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373"/>
      </w:tblGrid>
      <w:tr w:rsidR="00E57389" w:rsidRPr="00C168BB" w14:paraId="1F8179CC" w14:textId="77777777" w:rsidTr="008176A4">
        <w:tc>
          <w:tcPr>
            <w:tcW w:w="4697" w:type="dxa"/>
          </w:tcPr>
          <w:p w14:paraId="7210817C" w14:textId="673C7108" w:rsidR="00E57389" w:rsidRPr="00C168BB" w:rsidRDefault="00655CD4" w:rsidP="0054056F">
            <w:pPr>
              <w:pStyle w:val="CAPAARTERISCENTRALIZADO"/>
              <w:jc w:val="left"/>
              <w:rPr>
                <w:rFonts w:asciiTheme="minorHAnsi" w:hAnsiTheme="minorHAnsi"/>
                <w:sz w:val="32"/>
                <w:szCs w:val="32"/>
              </w:rPr>
            </w:pPr>
            <w:r>
              <w:rPr>
                <w:rFonts w:asciiTheme="minorHAnsi" w:hAnsiTheme="minorHAnsi"/>
                <w:sz w:val="32"/>
                <w:szCs w:val="32"/>
              </w:rPr>
              <w:t>Logo da Concessionária</w:t>
            </w:r>
          </w:p>
        </w:tc>
        <w:tc>
          <w:tcPr>
            <w:tcW w:w="4373" w:type="dxa"/>
            <w:vAlign w:val="center"/>
          </w:tcPr>
          <w:p w14:paraId="7E445BC4" w14:textId="3B7CD63A" w:rsidR="00E57389" w:rsidRPr="00C168BB" w:rsidRDefault="000107D7" w:rsidP="008176A4">
            <w:pPr>
              <w:pStyle w:val="CAPAARTERISCENTRALIZADO"/>
              <w:jc w:val="right"/>
              <w:rPr>
                <w:rFonts w:asciiTheme="minorHAnsi" w:hAnsiTheme="minorHAnsi"/>
                <w:sz w:val="32"/>
                <w:szCs w:val="32"/>
              </w:rPr>
            </w:pPr>
            <w:r>
              <w:rPr>
                <w:rFonts w:asciiTheme="minorHAnsi" w:hAnsiTheme="minorHAnsi"/>
                <w:sz w:val="32"/>
                <w:szCs w:val="32"/>
              </w:rPr>
              <w:t>Logo d</w:t>
            </w:r>
            <w:r w:rsidR="00EC2AA5">
              <w:rPr>
                <w:rFonts w:asciiTheme="minorHAnsi" w:hAnsiTheme="minorHAnsi"/>
                <w:sz w:val="32"/>
                <w:szCs w:val="32"/>
              </w:rPr>
              <w:t>a Contratada</w:t>
            </w:r>
          </w:p>
        </w:tc>
      </w:tr>
    </w:tbl>
    <w:p w14:paraId="452A49DF" w14:textId="77777777" w:rsidR="000C3878" w:rsidRDefault="000C3878" w:rsidP="00F95FB1">
      <w:pPr>
        <w:pStyle w:val="CAPAARTERISCENTRALIZADO"/>
        <w:rPr>
          <w:rFonts w:asciiTheme="minorHAnsi" w:hAnsiTheme="minorHAnsi" w:cstheme="minorHAnsi"/>
          <w:sz w:val="32"/>
          <w:szCs w:val="32"/>
        </w:rPr>
      </w:pPr>
    </w:p>
    <w:p w14:paraId="0260C3C9" w14:textId="77777777" w:rsidR="004A337A" w:rsidRPr="00C168BB" w:rsidRDefault="004A337A" w:rsidP="00F95FB1">
      <w:pPr>
        <w:pStyle w:val="CAPAARTERISCENTRALIZADO"/>
        <w:rPr>
          <w:rFonts w:asciiTheme="minorHAnsi" w:hAnsiTheme="minorHAnsi" w:cstheme="minorHAnsi"/>
          <w:sz w:val="32"/>
          <w:szCs w:val="32"/>
        </w:rPr>
      </w:pPr>
    </w:p>
    <w:p w14:paraId="5543AC57" w14:textId="0215ECC2" w:rsidR="000C3878" w:rsidRPr="00C168BB" w:rsidRDefault="000C3878" w:rsidP="00F95FB1">
      <w:pPr>
        <w:pStyle w:val="CAPAARTERISCENTRALIZADO"/>
        <w:rPr>
          <w:rFonts w:asciiTheme="minorHAnsi" w:eastAsiaTheme="minorEastAsia" w:hAnsiTheme="minorHAnsi" w:cstheme="minorHAnsi"/>
          <w:sz w:val="32"/>
          <w:szCs w:val="32"/>
        </w:rPr>
      </w:pPr>
      <w:r w:rsidRPr="00C168BB">
        <w:rPr>
          <w:rFonts w:asciiTheme="minorHAnsi" w:eastAsiaTheme="minorEastAsia" w:hAnsiTheme="minorHAnsi" w:cstheme="minorHAnsi"/>
          <w:sz w:val="32"/>
          <w:szCs w:val="32"/>
        </w:rPr>
        <w:t>RODOVIA BR-</w:t>
      </w:r>
      <w:r w:rsidR="00EF6DDA">
        <w:rPr>
          <w:rFonts w:asciiTheme="minorHAnsi" w:eastAsiaTheme="minorEastAsia" w:hAnsiTheme="minorHAnsi" w:cstheme="minorHAnsi"/>
          <w:sz w:val="32"/>
          <w:szCs w:val="32"/>
        </w:rPr>
        <w:t>000</w:t>
      </w:r>
      <w:r w:rsidRPr="00C168BB">
        <w:rPr>
          <w:rFonts w:asciiTheme="minorHAnsi" w:eastAsiaTheme="minorEastAsia" w:hAnsiTheme="minorHAnsi" w:cstheme="minorHAnsi"/>
          <w:sz w:val="32"/>
          <w:szCs w:val="32"/>
        </w:rPr>
        <w:t>/SC</w:t>
      </w:r>
    </w:p>
    <w:p w14:paraId="203779E6" w14:textId="77777777" w:rsidR="000C3878" w:rsidRPr="00C168BB" w:rsidRDefault="000C3878" w:rsidP="00F95FB1">
      <w:pPr>
        <w:pStyle w:val="CAPAARTERISCENTRALIZADO"/>
        <w:rPr>
          <w:rFonts w:asciiTheme="minorHAnsi" w:hAnsiTheme="minorHAnsi" w:cstheme="minorHAnsi"/>
          <w:sz w:val="32"/>
          <w:szCs w:val="32"/>
        </w:rPr>
      </w:pPr>
    </w:p>
    <w:p w14:paraId="0B4C3371" w14:textId="2E40CCBA" w:rsidR="000C3878" w:rsidRPr="00C168BB" w:rsidRDefault="001562F3" w:rsidP="00F95FB1">
      <w:pPr>
        <w:pStyle w:val="CAPAARTERISCENTRALIZADO"/>
        <w:rPr>
          <w:rFonts w:asciiTheme="minorHAnsi" w:eastAsiaTheme="minorEastAsia" w:hAnsiTheme="minorHAnsi" w:cstheme="minorHAnsi"/>
          <w:sz w:val="32"/>
          <w:szCs w:val="32"/>
        </w:rPr>
      </w:pPr>
      <w:r w:rsidRPr="00C168BB">
        <w:rPr>
          <w:rFonts w:asciiTheme="minorHAnsi" w:eastAsiaTheme="minorEastAsia" w:hAnsiTheme="minorHAnsi" w:cstheme="minorHAnsi"/>
          <w:sz w:val="32"/>
          <w:szCs w:val="32"/>
        </w:rPr>
        <w:t xml:space="preserve">TRECHO: </w:t>
      </w:r>
      <w:r w:rsidR="00EF6DDA">
        <w:rPr>
          <w:rFonts w:asciiTheme="minorHAnsi" w:eastAsiaTheme="minorEastAsia" w:hAnsiTheme="minorHAnsi" w:cstheme="minorHAnsi"/>
          <w:sz w:val="32"/>
          <w:szCs w:val="32"/>
        </w:rPr>
        <w:t>XXX/PR A XXX/PR</w:t>
      </w:r>
    </w:p>
    <w:p w14:paraId="055E2316" w14:textId="77777777" w:rsidR="000C3878" w:rsidRPr="00C168BB" w:rsidRDefault="000C3878" w:rsidP="00F95FB1">
      <w:pPr>
        <w:pStyle w:val="CAPAARTERISCENTRALIZADO"/>
        <w:rPr>
          <w:rFonts w:asciiTheme="minorHAnsi" w:hAnsiTheme="minorHAnsi" w:cstheme="minorHAnsi"/>
          <w:sz w:val="32"/>
          <w:szCs w:val="32"/>
        </w:rPr>
      </w:pPr>
    </w:p>
    <w:p w14:paraId="0774BCD7" w14:textId="77777777" w:rsidR="00946547" w:rsidRPr="00C168BB" w:rsidRDefault="00811165" w:rsidP="00F95FB1">
      <w:pPr>
        <w:pStyle w:val="CAPAARTERISCENTRALIZADO"/>
        <w:rPr>
          <w:rFonts w:asciiTheme="minorHAnsi" w:hAnsiTheme="minorHAnsi" w:cstheme="minorHAnsi"/>
          <w:sz w:val="32"/>
          <w:szCs w:val="32"/>
        </w:rPr>
      </w:pPr>
      <w:r w:rsidRPr="00C168BB">
        <w:rPr>
          <w:rFonts w:asciiTheme="minorHAnsi" w:hAnsiTheme="minorHAnsi" w:cstheme="minorHAnsi"/>
          <w:sz w:val="32"/>
          <w:szCs w:val="32"/>
        </w:rPr>
        <w:t>LOTE 07</w:t>
      </w:r>
    </w:p>
    <w:p w14:paraId="247D4046" w14:textId="77777777" w:rsidR="00811165" w:rsidRPr="00C168BB" w:rsidRDefault="00811165" w:rsidP="00F95FB1">
      <w:pPr>
        <w:pStyle w:val="CAPAARTERISCENTRALIZADO"/>
        <w:rPr>
          <w:rFonts w:asciiTheme="minorHAnsi" w:hAnsiTheme="minorHAnsi" w:cstheme="minorHAnsi"/>
          <w:sz w:val="32"/>
          <w:szCs w:val="32"/>
        </w:rPr>
      </w:pPr>
    </w:p>
    <w:p w14:paraId="741791CC" w14:textId="77777777" w:rsidR="00811165" w:rsidRPr="00C168BB" w:rsidRDefault="00811165" w:rsidP="00F95FB1">
      <w:pPr>
        <w:pStyle w:val="CAPAARTERISCENTRALIZADO"/>
        <w:rPr>
          <w:rFonts w:asciiTheme="minorHAnsi" w:hAnsiTheme="minorHAnsi" w:cstheme="minorHAnsi"/>
          <w:sz w:val="32"/>
          <w:szCs w:val="32"/>
        </w:rPr>
      </w:pPr>
    </w:p>
    <w:p w14:paraId="47412D2E" w14:textId="77777777" w:rsidR="00CD7EC9" w:rsidRPr="00C168BB" w:rsidRDefault="00CD7EC9" w:rsidP="00F95FB1">
      <w:pPr>
        <w:pStyle w:val="CAPAARTERISCENTRALIZADO"/>
        <w:rPr>
          <w:rFonts w:asciiTheme="minorHAnsi" w:hAnsiTheme="minorHAnsi" w:cstheme="minorHAnsi"/>
          <w:sz w:val="32"/>
          <w:szCs w:val="32"/>
        </w:rPr>
      </w:pPr>
    </w:p>
    <w:p w14:paraId="2A6F111C" w14:textId="77777777" w:rsidR="00C84F5F" w:rsidRPr="00C168BB" w:rsidRDefault="00C84F5F" w:rsidP="00F95FB1">
      <w:pPr>
        <w:pStyle w:val="CAPAARTERISCENTRALIZADO"/>
        <w:rPr>
          <w:rFonts w:asciiTheme="minorHAnsi" w:eastAsiaTheme="minorEastAsia" w:hAnsiTheme="minorHAnsi" w:cstheme="minorHAnsi"/>
          <w:b/>
          <w:sz w:val="32"/>
          <w:szCs w:val="32"/>
        </w:rPr>
      </w:pPr>
      <w:r w:rsidRPr="00C168BB">
        <w:rPr>
          <w:rFonts w:asciiTheme="minorHAnsi" w:eastAsiaTheme="minorEastAsia" w:hAnsiTheme="minorHAnsi" w:cstheme="minorHAnsi"/>
          <w:b/>
          <w:sz w:val="32"/>
          <w:szCs w:val="32"/>
        </w:rPr>
        <w:t xml:space="preserve">PROGRAMA </w:t>
      </w:r>
      <w:r w:rsidR="00337D03" w:rsidRPr="004A337A">
        <w:rPr>
          <w:rFonts w:asciiTheme="minorHAnsi" w:eastAsiaTheme="minorEastAsia" w:hAnsiTheme="minorHAnsi" w:cstheme="minorHAnsi"/>
          <w:b/>
          <w:color w:val="FF0000"/>
          <w:sz w:val="32"/>
          <w:szCs w:val="32"/>
        </w:rPr>
        <w:t>XXXXXXXXX</w:t>
      </w:r>
    </w:p>
    <w:p w14:paraId="01F01905" w14:textId="77777777" w:rsidR="00C84F5F" w:rsidRPr="00C168BB" w:rsidRDefault="00C84F5F" w:rsidP="00F95FB1">
      <w:pPr>
        <w:pStyle w:val="CAPAARTERISCENTRALIZADO"/>
        <w:rPr>
          <w:rFonts w:asciiTheme="minorHAnsi" w:eastAsiaTheme="minorEastAsia" w:hAnsiTheme="minorHAnsi" w:cstheme="minorHAnsi"/>
          <w:sz w:val="32"/>
          <w:szCs w:val="32"/>
        </w:rPr>
      </w:pPr>
    </w:p>
    <w:p w14:paraId="72FC90FB" w14:textId="77777777" w:rsidR="00E173EA" w:rsidRPr="00C168BB" w:rsidRDefault="00E173EA" w:rsidP="00F95FB1">
      <w:pPr>
        <w:pStyle w:val="CAPAARTERISCENTRALIZADO"/>
        <w:rPr>
          <w:rFonts w:asciiTheme="minorHAnsi" w:eastAsiaTheme="minorEastAsia" w:hAnsiTheme="minorHAnsi" w:cstheme="minorHAnsi"/>
          <w:sz w:val="32"/>
          <w:szCs w:val="32"/>
        </w:rPr>
      </w:pPr>
    </w:p>
    <w:p w14:paraId="5E52E7EB" w14:textId="77777777" w:rsidR="004A337A" w:rsidRDefault="00496FEE" w:rsidP="00496FEE">
      <w:pPr>
        <w:pStyle w:val="CAPAARTERISCENTRALIZADO"/>
        <w:rPr>
          <w:rFonts w:asciiTheme="minorHAnsi" w:eastAsiaTheme="minorEastAsia" w:hAnsiTheme="minorHAnsi" w:cstheme="minorHAnsi"/>
          <w:b/>
          <w:sz w:val="32"/>
          <w:szCs w:val="32"/>
        </w:rPr>
      </w:pPr>
      <w:r w:rsidRPr="00C168BB">
        <w:rPr>
          <w:rFonts w:asciiTheme="minorHAnsi" w:eastAsiaTheme="minorEastAsia" w:hAnsiTheme="minorHAnsi" w:cstheme="minorHAnsi"/>
          <w:b/>
          <w:sz w:val="32"/>
          <w:szCs w:val="32"/>
        </w:rPr>
        <w:t xml:space="preserve">CONTRATO RQ </w:t>
      </w:r>
      <w:r w:rsidRPr="004A337A">
        <w:rPr>
          <w:rFonts w:asciiTheme="minorHAnsi" w:eastAsiaTheme="minorEastAsia" w:hAnsiTheme="minorHAnsi" w:cstheme="minorHAnsi"/>
          <w:b/>
          <w:color w:val="FF0000"/>
          <w:sz w:val="32"/>
          <w:szCs w:val="32"/>
        </w:rPr>
        <w:t>XXXX</w:t>
      </w:r>
    </w:p>
    <w:p w14:paraId="2D980128" w14:textId="77777777" w:rsidR="00496FEE" w:rsidRPr="00C168BB" w:rsidRDefault="00496FEE" w:rsidP="00496FEE">
      <w:pPr>
        <w:pStyle w:val="CAPAARTERISCENTRALIZADO"/>
        <w:rPr>
          <w:rFonts w:asciiTheme="minorHAnsi" w:eastAsiaTheme="minorEastAsia" w:hAnsiTheme="minorHAnsi" w:cstheme="minorHAnsi"/>
          <w:b/>
          <w:sz w:val="32"/>
          <w:szCs w:val="32"/>
        </w:rPr>
      </w:pPr>
      <w:r w:rsidRPr="00C168BB">
        <w:rPr>
          <w:rFonts w:asciiTheme="minorHAnsi" w:eastAsiaTheme="minorEastAsia" w:hAnsiTheme="minorHAnsi" w:cstheme="minorHAnsi"/>
          <w:b/>
          <w:sz w:val="32"/>
          <w:szCs w:val="32"/>
        </w:rPr>
        <w:t xml:space="preserve">PEDIDO </w:t>
      </w:r>
      <w:r w:rsidRPr="004A337A">
        <w:rPr>
          <w:rFonts w:asciiTheme="minorHAnsi" w:eastAsiaTheme="minorEastAsia" w:hAnsiTheme="minorHAnsi" w:cstheme="minorHAnsi"/>
          <w:b/>
          <w:color w:val="FF0000"/>
          <w:sz w:val="32"/>
          <w:szCs w:val="32"/>
        </w:rPr>
        <w:t>XXXXXXXX</w:t>
      </w:r>
    </w:p>
    <w:p w14:paraId="3B712CC1" w14:textId="77777777" w:rsidR="00F82D68" w:rsidRPr="00C168BB" w:rsidRDefault="00F82D68" w:rsidP="00F82D68">
      <w:pPr>
        <w:pStyle w:val="CAPAARTERISCENTRALIZADO"/>
        <w:rPr>
          <w:rFonts w:asciiTheme="minorHAnsi" w:eastAsiaTheme="minorEastAsia" w:hAnsiTheme="minorHAnsi" w:cstheme="minorHAnsi"/>
          <w:sz w:val="32"/>
          <w:szCs w:val="32"/>
        </w:rPr>
      </w:pPr>
    </w:p>
    <w:p w14:paraId="7FCEBE0D" w14:textId="77777777" w:rsidR="00C84F5F" w:rsidRPr="00C168BB" w:rsidRDefault="00C84F5F" w:rsidP="00F95FB1">
      <w:pPr>
        <w:pStyle w:val="CAPAARTERISCENTRALIZADO"/>
        <w:rPr>
          <w:rFonts w:asciiTheme="minorHAnsi" w:eastAsiaTheme="minorEastAsia" w:hAnsiTheme="minorHAnsi" w:cstheme="minorHAnsi"/>
          <w:sz w:val="32"/>
          <w:szCs w:val="32"/>
        </w:rPr>
      </w:pPr>
    </w:p>
    <w:p w14:paraId="395E060A" w14:textId="77777777" w:rsidR="00E173EA" w:rsidRPr="00C168BB" w:rsidRDefault="00E173EA" w:rsidP="00F95FB1">
      <w:pPr>
        <w:pStyle w:val="CAPAARTERISCENTRALIZADO"/>
        <w:rPr>
          <w:rFonts w:asciiTheme="minorHAnsi" w:eastAsiaTheme="minorEastAsia" w:hAnsiTheme="minorHAnsi" w:cstheme="minorHAnsi"/>
          <w:sz w:val="32"/>
          <w:szCs w:val="32"/>
        </w:rPr>
      </w:pPr>
    </w:p>
    <w:p w14:paraId="671A7749" w14:textId="77777777" w:rsidR="00F37931" w:rsidRPr="00C168BB" w:rsidRDefault="00DB1A75" w:rsidP="00F95FB1">
      <w:pPr>
        <w:pStyle w:val="CAPAARTERISCENTRALIZADO"/>
        <w:rPr>
          <w:rFonts w:asciiTheme="minorHAnsi" w:eastAsiaTheme="minorEastAsia" w:hAnsiTheme="minorHAnsi" w:cstheme="minorHAnsi"/>
          <w:sz w:val="32"/>
          <w:szCs w:val="32"/>
        </w:rPr>
      </w:pPr>
      <w:r w:rsidRPr="004A337A">
        <w:rPr>
          <w:rFonts w:asciiTheme="minorHAnsi" w:eastAsiaTheme="minorEastAsia" w:hAnsiTheme="minorHAnsi" w:cstheme="minorHAnsi"/>
          <w:color w:val="FF0000"/>
          <w:sz w:val="32"/>
          <w:szCs w:val="32"/>
        </w:rPr>
        <w:t>N</w:t>
      </w:r>
      <w:r>
        <w:rPr>
          <w:rFonts w:asciiTheme="minorHAnsi" w:eastAsiaTheme="minorEastAsia" w:hAnsiTheme="minorHAnsi" w:cstheme="minorHAnsi"/>
          <w:sz w:val="32"/>
          <w:szCs w:val="32"/>
        </w:rPr>
        <w:t xml:space="preserve">º </w:t>
      </w:r>
      <w:r w:rsidR="00F37931" w:rsidRPr="00C168BB">
        <w:rPr>
          <w:rFonts w:asciiTheme="minorHAnsi" w:eastAsiaTheme="minorEastAsia" w:hAnsiTheme="minorHAnsi" w:cstheme="minorHAnsi"/>
          <w:sz w:val="32"/>
          <w:szCs w:val="32"/>
        </w:rPr>
        <w:t xml:space="preserve">RELATÓRIO DE </w:t>
      </w:r>
      <w:r w:rsidR="00337D03" w:rsidRPr="004A337A">
        <w:rPr>
          <w:rFonts w:asciiTheme="minorHAnsi" w:eastAsiaTheme="minorEastAsia" w:hAnsiTheme="minorHAnsi" w:cstheme="minorHAnsi"/>
          <w:color w:val="FF0000"/>
          <w:sz w:val="32"/>
          <w:szCs w:val="32"/>
        </w:rPr>
        <w:t>XXXXX</w:t>
      </w:r>
    </w:p>
    <w:p w14:paraId="7D5F1A8F" w14:textId="2F27714F" w:rsidR="00C84F5F" w:rsidRPr="00C168BB" w:rsidRDefault="00337D03" w:rsidP="00F95FB1">
      <w:pPr>
        <w:pStyle w:val="CAPAARTERISCENTRALIZADO"/>
        <w:rPr>
          <w:rFonts w:asciiTheme="minorHAnsi" w:eastAsiaTheme="minorEastAsia" w:hAnsiTheme="minorHAnsi" w:cstheme="minorHAnsi"/>
          <w:color w:val="FF0000"/>
          <w:sz w:val="32"/>
          <w:szCs w:val="32"/>
        </w:rPr>
      </w:pPr>
      <w:r w:rsidRPr="00C168BB">
        <w:rPr>
          <w:rFonts w:asciiTheme="minorHAnsi" w:eastAsiaTheme="minorEastAsia" w:hAnsiTheme="minorHAnsi" w:cstheme="minorHAnsi"/>
          <w:color w:val="FF0000"/>
          <w:sz w:val="32"/>
          <w:szCs w:val="32"/>
        </w:rPr>
        <w:t>MÊS</w:t>
      </w:r>
      <w:r w:rsidRPr="004A337A">
        <w:rPr>
          <w:rFonts w:asciiTheme="minorHAnsi" w:eastAsiaTheme="minorEastAsia" w:hAnsiTheme="minorHAnsi" w:cstheme="minorHAnsi"/>
          <w:color w:val="000000" w:themeColor="text1"/>
          <w:sz w:val="32"/>
          <w:szCs w:val="32"/>
        </w:rPr>
        <w:t>/20</w:t>
      </w:r>
      <w:r w:rsidR="00EC2AA5">
        <w:rPr>
          <w:rFonts w:asciiTheme="minorHAnsi" w:eastAsiaTheme="minorEastAsia" w:hAnsiTheme="minorHAnsi" w:cstheme="minorHAnsi"/>
          <w:color w:val="000000" w:themeColor="text1"/>
          <w:sz w:val="32"/>
          <w:szCs w:val="32"/>
        </w:rPr>
        <w:t>2</w:t>
      </w:r>
      <w:r w:rsidRPr="00C168BB">
        <w:rPr>
          <w:rFonts w:asciiTheme="minorHAnsi" w:eastAsiaTheme="minorEastAsia" w:hAnsiTheme="minorHAnsi" w:cstheme="minorHAnsi"/>
          <w:color w:val="FF0000"/>
          <w:sz w:val="32"/>
          <w:szCs w:val="32"/>
        </w:rPr>
        <w:t>X</w:t>
      </w:r>
    </w:p>
    <w:p w14:paraId="448AE77F" w14:textId="77777777" w:rsidR="000C3878" w:rsidRPr="00C168BB" w:rsidRDefault="000C3878" w:rsidP="00A50B68">
      <w:pPr>
        <w:pStyle w:val="CAPAARTERISCENTRALIZADO"/>
        <w:rPr>
          <w:rFonts w:asciiTheme="minorHAnsi" w:eastAsiaTheme="minorEastAsia" w:hAnsiTheme="minorHAnsi" w:cstheme="minorHAnsi"/>
          <w:sz w:val="32"/>
          <w:szCs w:val="32"/>
          <w:u w:val="single"/>
        </w:rPr>
      </w:pPr>
    </w:p>
    <w:p w14:paraId="1FDFBD3E" w14:textId="77777777" w:rsidR="00CD7EC9" w:rsidRPr="00C168BB" w:rsidRDefault="00CD7EC9" w:rsidP="00F95FB1">
      <w:pPr>
        <w:pStyle w:val="CAPAARTERISCENTRALIZADO"/>
        <w:rPr>
          <w:rFonts w:asciiTheme="minorHAnsi" w:eastAsiaTheme="minorEastAsia" w:hAnsiTheme="minorHAnsi" w:cstheme="minorHAnsi"/>
          <w:sz w:val="32"/>
          <w:szCs w:val="32"/>
        </w:rPr>
      </w:pPr>
    </w:p>
    <w:p w14:paraId="656BBFA6" w14:textId="77777777" w:rsidR="00496FEE" w:rsidRPr="00C168BB" w:rsidRDefault="00496FEE" w:rsidP="00F95FB1">
      <w:pPr>
        <w:pStyle w:val="CAPAARTERISCENTRALIZADO"/>
        <w:rPr>
          <w:rFonts w:asciiTheme="minorHAnsi" w:eastAsiaTheme="minorEastAsia" w:hAnsiTheme="minorHAnsi" w:cstheme="minorHAnsi"/>
          <w:sz w:val="32"/>
          <w:szCs w:val="32"/>
        </w:rPr>
      </w:pPr>
    </w:p>
    <w:p w14:paraId="71A4321F" w14:textId="77777777" w:rsidR="00496FEE" w:rsidRPr="00C168BB" w:rsidRDefault="00496FEE" w:rsidP="00F95FB1">
      <w:pPr>
        <w:pStyle w:val="CAPAARTERISCENTRALIZADO"/>
        <w:rPr>
          <w:rFonts w:asciiTheme="minorHAnsi" w:eastAsiaTheme="minorEastAsia" w:hAnsiTheme="minorHAnsi" w:cstheme="minorHAnsi"/>
          <w:sz w:val="32"/>
          <w:szCs w:val="32"/>
        </w:rPr>
      </w:pPr>
    </w:p>
    <w:p w14:paraId="4323C1E7" w14:textId="77777777" w:rsidR="00496FEE" w:rsidRPr="00C168BB" w:rsidRDefault="00496FEE" w:rsidP="00496FEE">
      <w:pPr>
        <w:pStyle w:val="CAPAARTERISCENTRALIZADO"/>
        <w:rPr>
          <w:rFonts w:asciiTheme="minorHAnsi" w:eastAsiaTheme="minorEastAsia" w:hAnsiTheme="minorHAnsi" w:cstheme="minorHAnsi"/>
          <w:sz w:val="32"/>
          <w:szCs w:val="32"/>
        </w:rPr>
      </w:pPr>
      <w:r w:rsidRPr="00C168BB">
        <w:rPr>
          <w:rFonts w:asciiTheme="minorHAnsi" w:eastAsiaTheme="minorEastAsia" w:hAnsiTheme="minorHAnsi" w:cstheme="minorHAnsi"/>
          <w:sz w:val="32"/>
          <w:szCs w:val="32"/>
        </w:rPr>
        <w:t xml:space="preserve">VOLUME </w:t>
      </w:r>
      <w:r w:rsidRPr="004A337A">
        <w:rPr>
          <w:rFonts w:asciiTheme="minorHAnsi" w:eastAsiaTheme="minorEastAsia" w:hAnsiTheme="minorHAnsi" w:cstheme="minorHAnsi"/>
          <w:color w:val="FF0000"/>
          <w:sz w:val="32"/>
          <w:szCs w:val="32"/>
        </w:rPr>
        <w:t>XX</w:t>
      </w:r>
    </w:p>
    <w:p w14:paraId="4DD29176" w14:textId="77777777" w:rsidR="00496FEE" w:rsidRPr="00C168BB" w:rsidRDefault="00496FEE" w:rsidP="00F95FB1">
      <w:pPr>
        <w:pStyle w:val="CAPAARTERISCENTRALIZADO"/>
        <w:rPr>
          <w:rFonts w:asciiTheme="minorHAnsi" w:eastAsiaTheme="minorEastAsia" w:hAnsiTheme="minorHAnsi" w:cstheme="minorHAnsi"/>
          <w:sz w:val="32"/>
          <w:szCs w:val="32"/>
        </w:rPr>
      </w:pPr>
    </w:p>
    <w:p w14:paraId="22232DD7" w14:textId="77777777" w:rsidR="00496FEE" w:rsidRPr="00C168BB" w:rsidRDefault="00496FEE" w:rsidP="00F95FB1">
      <w:pPr>
        <w:pStyle w:val="CAPAARTERISCENTRALIZADO"/>
        <w:rPr>
          <w:rFonts w:asciiTheme="minorHAnsi" w:eastAsiaTheme="minorEastAsia" w:hAnsiTheme="minorHAnsi" w:cstheme="minorHAnsi"/>
          <w:sz w:val="32"/>
          <w:szCs w:val="32"/>
        </w:rPr>
      </w:pPr>
    </w:p>
    <w:p w14:paraId="3AA26001" w14:textId="77777777" w:rsidR="00496FEE" w:rsidRDefault="00496FEE" w:rsidP="00F95FB1">
      <w:pPr>
        <w:pStyle w:val="CAPAARTERISCENTRALIZADO"/>
        <w:rPr>
          <w:rFonts w:asciiTheme="minorHAnsi" w:eastAsiaTheme="minorEastAsia" w:hAnsiTheme="minorHAnsi" w:cstheme="minorHAnsi"/>
          <w:sz w:val="32"/>
          <w:szCs w:val="32"/>
        </w:rPr>
      </w:pPr>
    </w:p>
    <w:p w14:paraId="0249EA79" w14:textId="77777777" w:rsidR="001F55F6" w:rsidRDefault="001F55F6" w:rsidP="00F95FB1">
      <w:pPr>
        <w:pStyle w:val="CAPAARTERISCENTRALIZADO"/>
        <w:rPr>
          <w:rFonts w:asciiTheme="minorHAnsi" w:eastAsiaTheme="minorEastAsia" w:hAnsiTheme="minorHAnsi" w:cstheme="minorHAnsi"/>
          <w:sz w:val="32"/>
          <w:szCs w:val="32"/>
        </w:rPr>
      </w:pPr>
    </w:p>
    <w:p w14:paraId="68B4CAD8" w14:textId="77777777" w:rsidR="000E554D" w:rsidRPr="00C168BB" w:rsidRDefault="000E554D" w:rsidP="00F95FB1">
      <w:pPr>
        <w:pStyle w:val="CAPAARTERISCENTRALIZADO"/>
        <w:rPr>
          <w:rFonts w:asciiTheme="minorHAnsi" w:eastAsiaTheme="minorEastAsia" w:hAnsiTheme="minorHAnsi" w:cstheme="minorHAnsi"/>
          <w:sz w:val="32"/>
          <w:szCs w:val="32"/>
        </w:rPr>
      </w:pPr>
    </w:p>
    <w:p w14:paraId="7AD6A4B9" w14:textId="053F8DF5" w:rsidR="00496FEE" w:rsidRPr="000E554D" w:rsidRDefault="002B0563" w:rsidP="000E554D">
      <w:pPr>
        <w:pStyle w:val="CAPAARTERISCENTRALIZADO"/>
        <w:jc w:val="right"/>
        <w:rPr>
          <w:rFonts w:eastAsiaTheme="minorEastAsia"/>
          <w:b/>
        </w:rPr>
      </w:pPr>
      <w:sdt>
        <w:sdtPr>
          <w:rPr>
            <w:rFonts w:eastAsiaTheme="minorEastAsia"/>
            <w:b/>
          </w:rPr>
          <w:alias w:val="Título"/>
          <w:id w:val="-501362665"/>
          <w:showingPlcHdr/>
          <w:dataBinding w:prefixMappings="xmlns:ns0='http://purl.org/dc/elements/1.1/' xmlns:ns1='http://schemas.openxmlformats.org/package/2006/metadata/core-properties' " w:xpath="/ns1:coreProperties[1]/ns0:title[1]" w:storeItemID="{6C3C8BC8-F283-45AE-878A-BAB7291924A1}"/>
          <w:text/>
        </w:sdtPr>
        <w:sdtEndPr/>
        <w:sdtContent>
          <w:r w:rsidR="00EC2AA5">
            <w:rPr>
              <w:rFonts w:eastAsiaTheme="minorEastAsia"/>
              <w:b/>
            </w:rPr>
            <w:t xml:space="preserve">     </w:t>
          </w:r>
        </w:sdtContent>
      </w:sdt>
    </w:p>
    <w:p w14:paraId="177A3F67" w14:textId="77777777" w:rsidR="008A1774" w:rsidRPr="00C168BB" w:rsidRDefault="008A1774" w:rsidP="00017D37">
      <w:pPr>
        <w:pStyle w:val="CAPAARTERISCENTRALIZADO"/>
      </w:pPr>
      <w:r w:rsidRPr="00C168BB">
        <w:br w:type="page"/>
      </w:r>
    </w:p>
    <w:p w14:paraId="47DEFF00" w14:textId="77777777" w:rsidR="003871E3" w:rsidRPr="00B17C8A" w:rsidRDefault="0094624A" w:rsidP="006B6C08">
      <w:pPr>
        <w:pStyle w:val="CONTRA-CAPAFONTE8"/>
      </w:pPr>
      <w:r w:rsidRPr="00B17C8A">
        <w:rPr>
          <w:noProof/>
          <w:lang w:eastAsia="pt-BR"/>
        </w:rPr>
        <w:lastRenderedPageBreak/>
        <mc:AlternateContent>
          <mc:Choice Requires="wps">
            <w:drawing>
              <wp:anchor distT="0" distB="0" distL="114300" distR="114300" simplePos="0" relativeHeight="251669504" behindDoc="0" locked="0" layoutInCell="1" allowOverlap="1" wp14:anchorId="45FAC654" wp14:editId="40975FDA">
                <wp:simplePos x="0" y="0"/>
                <wp:positionH relativeFrom="column">
                  <wp:posOffset>179070</wp:posOffset>
                </wp:positionH>
                <wp:positionV relativeFrom="paragraph">
                  <wp:posOffset>1932940</wp:posOffset>
                </wp:positionV>
                <wp:extent cx="3658870" cy="629285"/>
                <wp:effectExtent l="0" t="0" r="17780" b="18415"/>
                <wp:wrapNone/>
                <wp:docPr id="212"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8870" cy="629285"/>
                        </a:xfrm>
                        <a:prstGeom prst="rect">
                          <a:avLst/>
                        </a:prstGeom>
                        <a:solidFill>
                          <a:srgbClr val="FFFFFF"/>
                        </a:solidFill>
                        <a:ln w="9525">
                          <a:solidFill>
                            <a:srgbClr val="000000"/>
                          </a:solidFill>
                          <a:miter lim="800000"/>
                          <a:headEnd/>
                          <a:tailEnd/>
                        </a:ln>
                      </wps:spPr>
                      <wps:txbx>
                        <w:txbxContent>
                          <w:p w14:paraId="4DD29955" w14:textId="77777777" w:rsidR="00675F31" w:rsidRDefault="00675F31" w:rsidP="00B165B1">
                            <w:pPr>
                              <w:pStyle w:val="CONTRA-CAPAARTERIS"/>
                            </w:pPr>
                            <w:r>
                              <w:t xml:space="preserve">Objeto: </w:t>
                            </w:r>
                          </w:p>
                          <w:p w14:paraId="235138FB" w14:textId="77777777" w:rsidR="00675F31" w:rsidRPr="005B337E" w:rsidRDefault="00675F31" w:rsidP="005D1C57">
                            <w:pPr>
                              <w:pStyle w:val="CONTRACAPANEGRITOARTERIS"/>
                            </w:pPr>
                            <w:r w:rsidRPr="005D1C57">
                              <w:rPr>
                                <w:color w:val="FF0000"/>
                              </w:rPr>
                              <w:t>N</w:t>
                            </w:r>
                            <w:r>
                              <w:t xml:space="preserve">º RELATÓRIO DE </w:t>
                            </w:r>
                            <w:r w:rsidRPr="005D1C57">
                              <w:rPr>
                                <w:color w:val="FF0000"/>
                              </w:rPr>
                              <w:t>XXXXX</w:t>
                            </w:r>
                            <w:r>
                              <w:t>: MÊS/201</w:t>
                            </w:r>
                            <w:r w:rsidRPr="005D1C57">
                              <w:rPr>
                                <w:color w:val="FF0000"/>
                              </w:rPr>
                              <w:t>X</w:t>
                            </w:r>
                          </w:p>
                        </w:txbxContent>
                      </wps:txbx>
                      <wps:bodyPr rot="0" vert="horz" wrap="square" lIns="91440" tIns="18000" rIns="91440" bIns="1800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FAC654" id="_x0000_t202" coordsize="21600,21600" o:spt="202" path="m,l,21600r21600,l21600,xe">
                <v:stroke joinstyle="miter"/>
                <v:path gradientshapeok="t" o:connecttype="rect"/>
              </v:shapetype>
              <v:shape id="Text Box 697" o:spid="_x0000_s1026" type="#_x0000_t202" style="position:absolute;left:0;text-align:left;margin-left:14.1pt;margin-top:152.2pt;width:288.1pt;height:49.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">
                <v:textbox inset=",.5mm,,.5mm">
                  <w:txbxContent>
                    <w:p w14:paraId="4DD29955" w14:textId="77777777" w:rsidR="00675F31" w:rsidRDefault="00675F31" w:rsidP="00B165B1">
                      <w:pPr>
                        <w:pStyle w:val="CONTRA-CAPAARTERIS"/>
                      </w:pPr>
                      <w:r>
                        <w:t xml:space="preserve">Objeto: </w:t>
                      </w:r>
                    </w:p>
                    <w:p w14:paraId="235138FB" w14:textId="77777777" w:rsidR="00675F31" w:rsidRPr="005B337E" w:rsidRDefault="00675F31" w:rsidP="005D1C57">
                      <w:pPr>
                        <w:pStyle w:val="CONTRACAPANEGRITOARTERIS"/>
                      </w:pPr>
                      <w:r w:rsidRPr="005D1C57">
                        <w:rPr>
                          <w:color w:val="FF0000"/>
                        </w:rPr>
                        <w:t>N</w:t>
                      </w:r>
                      <w:r>
                        <w:t xml:space="preserve">º RELATÓRIO DE </w:t>
                      </w:r>
                      <w:r w:rsidRPr="005D1C57">
                        <w:rPr>
                          <w:color w:val="FF0000"/>
                        </w:rPr>
                        <w:t>XXXXX</w:t>
                      </w:r>
                      <w:r>
                        <w:t>: MÊS/201</w:t>
                      </w:r>
                      <w:r w:rsidRPr="005D1C57">
                        <w:rPr>
                          <w:color w:val="FF0000"/>
                        </w:rPr>
                        <w:t>X</w:t>
                      </w:r>
                    </w:p>
                  </w:txbxContent>
                </v:textbox>
              </v:shape>
            </w:pict>
          </mc:Fallback>
        </mc:AlternateContent>
      </w:r>
      <w:r w:rsidRPr="00B17C8A">
        <w:rPr>
          <w:noProof/>
          <w:lang w:eastAsia="pt-BR"/>
        </w:rPr>
        <mc:AlternateContent>
          <mc:Choice Requires="wps">
            <w:drawing>
              <wp:anchor distT="0" distB="0" distL="114300" distR="114300" simplePos="0" relativeHeight="251667456" behindDoc="0" locked="0" layoutInCell="1" allowOverlap="1" wp14:anchorId="0A451826" wp14:editId="17BC1724">
                <wp:simplePos x="0" y="0"/>
                <wp:positionH relativeFrom="column">
                  <wp:posOffset>179070</wp:posOffset>
                </wp:positionH>
                <wp:positionV relativeFrom="paragraph">
                  <wp:posOffset>1517650</wp:posOffset>
                </wp:positionV>
                <wp:extent cx="3658870" cy="370840"/>
                <wp:effectExtent l="0" t="0" r="17780" b="10160"/>
                <wp:wrapNone/>
                <wp:docPr id="210"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8870" cy="370840"/>
                        </a:xfrm>
                        <a:prstGeom prst="rect">
                          <a:avLst/>
                        </a:prstGeom>
                        <a:solidFill>
                          <a:srgbClr val="FFFFFF"/>
                        </a:solidFill>
                        <a:ln w="9525">
                          <a:solidFill>
                            <a:srgbClr val="000000"/>
                          </a:solidFill>
                          <a:miter lim="800000"/>
                          <a:headEnd/>
                          <a:tailEnd/>
                        </a:ln>
                      </wps:spPr>
                      <wps:txbx>
                        <w:txbxContent>
                          <w:p w14:paraId="72CDEEFD" w14:textId="77777777" w:rsidR="00675F31" w:rsidRPr="005B337E" w:rsidRDefault="00675F31" w:rsidP="00DB75C0">
                            <w:pPr>
                              <w:pStyle w:val="CONTRA-CAPAARTERIS"/>
                            </w:pPr>
                            <w:r w:rsidRPr="005B337E">
                              <w:t xml:space="preserve">Trecho: </w:t>
                            </w:r>
                          </w:p>
                        </w:txbxContent>
                      </wps:txbx>
                      <wps:bodyPr rot="0" vert="horz" wrap="square" lIns="91440" tIns="18000" rIns="91440" bIns="18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A451826" id="Text Box 695" o:spid="_x0000_s1027" type="#_x0000_t202" style="position:absolute;left:0;text-align:left;margin-left:14.1pt;margin-top:119.5pt;width:288.1pt;height:2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">
                <v:textbox inset=",.5mm,,.5mm">
                  <w:txbxContent>
                    <w:p w14:paraId="72CDEEFD" w14:textId="77777777" w:rsidR="00675F31" w:rsidRPr="005B337E" w:rsidRDefault="00675F31" w:rsidP="00DB75C0">
                      <w:pPr>
                        <w:pStyle w:val="CONTRA-CAPAARTERIS"/>
                      </w:pPr>
                      <w:r w:rsidRPr="005B337E">
                        <w:t xml:space="preserve">Trecho: </w:t>
                      </w:r>
                    </w:p>
                  </w:txbxContent>
                </v:textbox>
              </v:shape>
            </w:pict>
          </mc:Fallback>
        </mc:AlternateContent>
      </w:r>
      <w:r w:rsidRPr="00B17C8A">
        <w:rPr>
          <w:noProof/>
          <w:lang w:eastAsia="pt-BR"/>
        </w:rPr>
        <mc:AlternateContent>
          <mc:Choice Requires="wps">
            <w:drawing>
              <wp:anchor distT="0" distB="0" distL="114300" distR="114300" simplePos="0" relativeHeight="251665408" behindDoc="0" locked="0" layoutInCell="1" allowOverlap="1" wp14:anchorId="25D06F6F" wp14:editId="484FC75F">
                <wp:simplePos x="0" y="0"/>
                <wp:positionH relativeFrom="column">
                  <wp:posOffset>1303655</wp:posOffset>
                </wp:positionH>
                <wp:positionV relativeFrom="paragraph">
                  <wp:posOffset>1102360</wp:posOffset>
                </wp:positionV>
                <wp:extent cx="2534285" cy="370840"/>
                <wp:effectExtent l="0" t="0" r="18415" b="10160"/>
                <wp:wrapNone/>
                <wp:docPr id="208"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370840"/>
                        </a:xfrm>
                        <a:prstGeom prst="rect">
                          <a:avLst/>
                        </a:prstGeom>
                        <a:solidFill>
                          <a:srgbClr val="FFFFFF"/>
                        </a:solidFill>
                        <a:ln w="9525">
                          <a:solidFill>
                            <a:srgbClr val="000000"/>
                          </a:solidFill>
                          <a:miter lim="800000"/>
                          <a:headEnd/>
                          <a:tailEnd/>
                        </a:ln>
                      </wps:spPr>
                      <wps:txbx>
                        <w:txbxContent>
                          <w:p w14:paraId="05F08472" w14:textId="77777777" w:rsidR="00675F31" w:rsidRDefault="00675F31" w:rsidP="00DB75C0">
                            <w:pPr>
                              <w:pStyle w:val="CONTRA-CAPAARTERIS"/>
                            </w:pPr>
                            <w:r w:rsidRPr="002B0D05">
                              <w:t>Rodovia:</w:t>
                            </w:r>
                          </w:p>
                          <w:p w14:paraId="7715B2D9" w14:textId="30EE7898" w:rsidR="00675F31" w:rsidRPr="00B165B1" w:rsidRDefault="00675F31" w:rsidP="005D1C57">
                            <w:pPr>
                              <w:pStyle w:val="CONTRACAPANEGRITOARTERIS"/>
                            </w:pPr>
                          </w:p>
                        </w:txbxContent>
                      </wps:txbx>
                      <wps:bodyPr rot="0" vert="horz" wrap="square" lIns="91440" tIns="18000" rIns="91440" bIns="18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5D06F6F" id="Text Box 693" o:spid="_x0000_s1028" type="#_x0000_t202" style="position:absolute;left:0;text-align:left;margin-left:102.65pt;margin-top:86.8pt;width:199.55pt;height:2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">
                <v:textbox inset=",.5mm,,.5mm">
                  <w:txbxContent>
                    <w:p w14:paraId="05F08472" w14:textId="77777777" w:rsidR="00675F31" w:rsidRDefault="00675F31" w:rsidP="00DB75C0">
                      <w:pPr>
                        <w:pStyle w:val="CONTRA-CAPAARTERIS"/>
                      </w:pPr>
                      <w:r w:rsidRPr="002B0D05">
                        <w:t>Rodovia:</w:t>
                      </w:r>
                    </w:p>
                    <w:p w14:paraId="7715B2D9" w14:textId="30EE7898" w:rsidR="00675F31" w:rsidRPr="00B165B1" w:rsidRDefault="00675F31" w:rsidP="005D1C57">
                      <w:pPr>
                        <w:pStyle w:val="CONTRACAPANEGRITOARTERIS"/>
                      </w:pPr>
                    </w:p>
                  </w:txbxContent>
                </v:textbox>
              </v:shape>
            </w:pict>
          </mc:Fallback>
        </mc:AlternateContent>
      </w:r>
      <w:r w:rsidRPr="00B17C8A">
        <w:rPr>
          <w:noProof/>
          <w:lang w:eastAsia="pt-BR"/>
        </w:rPr>
        <mc:AlternateContent>
          <mc:Choice Requires="wps">
            <w:drawing>
              <wp:anchor distT="0" distB="0" distL="114300" distR="114300" simplePos="0" relativeHeight="251664384" behindDoc="0" locked="0" layoutInCell="1" allowOverlap="1" wp14:anchorId="37A05D61" wp14:editId="1E2B3239">
                <wp:simplePos x="0" y="0"/>
                <wp:positionH relativeFrom="column">
                  <wp:posOffset>179070</wp:posOffset>
                </wp:positionH>
                <wp:positionV relativeFrom="paragraph">
                  <wp:posOffset>1102360</wp:posOffset>
                </wp:positionV>
                <wp:extent cx="1080135" cy="370840"/>
                <wp:effectExtent l="0" t="0" r="24765" b="10160"/>
                <wp:wrapNone/>
                <wp:docPr id="207"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370840"/>
                        </a:xfrm>
                        <a:prstGeom prst="rect">
                          <a:avLst/>
                        </a:prstGeom>
                        <a:solidFill>
                          <a:srgbClr val="FFFFFF"/>
                        </a:solidFill>
                        <a:ln w="9525">
                          <a:solidFill>
                            <a:srgbClr val="000000"/>
                          </a:solidFill>
                          <a:miter lim="800000"/>
                          <a:headEnd/>
                          <a:tailEnd/>
                        </a:ln>
                      </wps:spPr>
                      <wps:txbx>
                        <w:txbxContent>
                          <w:p w14:paraId="0B9AC28B" w14:textId="77777777" w:rsidR="00675F31" w:rsidRDefault="00675F31" w:rsidP="006B3121">
                            <w:pPr>
                              <w:pStyle w:val="CONTRA-CAPAARTERIS"/>
                            </w:pPr>
                            <w:r w:rsidRPr="002B0D05">
                              <w:t>Lote:</w:t>
                            </w:r>
                            <w:r>
                              <w:t xml:space="preserve"> </w:t>
                            </w:r>
                          </w:p>
                          <w:p w14:paraId="4B2610E2" w14:textId="5233B245" w:rsidR="00675F31" w:rsidRPr="00712A28" w:rsidRDefault="00675F31" w:rsidP="005D1C57">
                            <w:pPr>
                              <w:pStyle w:val="CONTRACAPANEGRITOARTERIS"/>
                            </w:pPr>
                          </w:p>
                        </w:txbxContent>
                      </wps:txbx>
                      <wps:bodyPr rot="0" vert="horz" wrap="square" lIns="91440" tIns="18000" rIns="91440" bIns="18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7A05D61" id="Text Box 692" o:spid="_x0000_s1029" type="#_x0000_t202" style="position:absolute;left:0;text-align:left;margin-left:14.1pt;margin-top:86.8pt;width:85.05pt;height:2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">
                <v:textbox inset=",.5mm,,.5mm">
                  <w:txbxContent>
                    <w:p w14:paraId="0B9AC28B" w14:textId="77777777" w:rsidR="00675F31" w:rsidRDefault="00675F31" w:rsidP="006B3121">
                      <w:pPr>
                        <w:pStyle w:val="CONTRA-CAPAARTERIS"/>
                      </w:pPr>
                      <w:r w:rsidRPr="002B0D05">
                        <w:t>Lote:</w:t>
                      </w:r>
                      <w:r>
                        <w:t xml:space="preserve"> </w:t>
                      </w:r>
                    </w:p>
                    <w:p w14:paraId="4B2610E2" w14:textId="5233B245" w:rsidR="00675F31" w:rsidRPr="00712A28" w:rsidRDefault="00675F31" w:rsidP="005D1C57">
                      <w:pPr>
                        <w:pStyle w:val="CONTRACAPANEGRITOARTERIS"/>
                      </w:pPr>
                    </w:p>
                  </w:txbxContent>
                </v:textbox>
              </v:shape>
            </w:pict>
          </mc:Fallback>
        </mc:AlternateContent>
      </w:r>
    </w:p>
    <w:p w14:paraId="50E97FC3" w14:textId="77777777" w:rsidR="008C2B46" w:rsidRPr="00B17C8A" w:rsidRDefault="008C2B46" w:rsidP="006B6C08">
      <w:pPr>
        <w:pStyle w:val="CONTRA-CAPAFONTE8"/>
      </w:pPr>
    </w:p>
    <w:p w14:paraId="28D730BC" w14:textId="77777777" w:rsidR="003910F3" w:rsidRPr="00B17C8A" w:rsidRDefault="00B55E66" w:rsidP="006B6C08">
      <w:pPr>
        <w:pStyle w:val="CONTRA-CAPAFONTE8"/>
      </w:pPr>
      <w:r w:rsidRPr="00B17C8A">
        <w:rPr>
          <w:noProof/>
          <w:lang w:eastAsia="pt-BR"/>
        </w:rPr>
        <mc:AlternateContent>
          <mc:Choice Requires="wps">
            <w:drawing>
              <wp:anchor distT="0" distB="0" distL="114300" distR="114300" simplePos="0" relativeHeight="251660288" behindDoc="0" locked="0" layoutInCell="1" allowOverlap="1" wp14:anchorId="7A328254" wp14:editId="7EBED79C">
                <wp:simplePos x="0" y="0"/>
                <wp:positionH relativeFrom="column">
                  <wp:posOffset>3194153</wp:posOffset>
                </wp:positionH>
                <wp:positionV relativeFrom="paragraph">
                  <wp:posOffset>32547</wp:posOffset>
                </wp:positionV>
                <wp:extent cx="1818168" cy="379095"/>
                <wp:effectExtent l="0" t="0" r="10795" b="20955"/>
                <wp:wrapNone/>
                <wp:docPr id="202"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168" cy="379095"/>
                        </a:xfrm>
                        <a:prstGeom prst="rect">
                          <a:avLst/>
                        </a:prstGeom>
                        <a:solidFill>
                          <a:srgbClr val="FFFFFF"/>
                        </a:solidFill>
                        <a:ln w="9525">
                          <a:solidFill>
                            <a:srgbClr val="000000"/>
                          </a:solidFill>
                          <a:miter lim="800000"/>
                          <a:headEnd/>
                          <a:tailEnd/>
                        </a:ln>
                      </wps:spPr>
                      <wps:txbx>
                        <w:txbxContent>
                          <w:p w14:paraId="74A43E9E" w14:textId="591A24B9" w:rsidR="00675F31" w:rsidRPr="006B3121" w:rsidRDefault="00675F31" w:rsidP="006B3121">
                            <w:pPr>
                              <w:pStyle w:val="CONTRA-CAPAARTERIS"/>
                              <w:rPr>
                                <w:rStyle w:val="CabealhomodeloANTTChar"/>
                              </w:rPr>
                            </w:pPr>
                            <w:r>
                              <w:rPr>
                                <w:rStyle w:val="CabealhomodeloANTTChar"/>
                              </w:rPr>
                              <w:t>Nº do Contrato</w:t>
                            </w:r>
                            <w:bookmarkStart w:id="0" w:name="OLE_LINK2"/>
                            <w:bookmarkStart w:id="1" w:name="_Hlk327378144"/>
                            <w:bookmarkStart w:id="2" w:name="OLE_LINK1"/>
                            <w:r>
                              <w:rPr>
                                <w:rStyle w:val="CabealhomodeloANTTChar"/>
                              </w:rPr>
                              <w:t xml:space="preserve"> / Nº do Pedido</w:t>
                            </w:r>
                          </w:p>
                          <w:p w14:paraId="5C0325D0" w14:textId="23C4D196" w:rsidR="00675F31" w:rsidRPr="006B3121" w:rsidRDefault="002B0563" w:rsidP="006B3121">
                            <w:pPr>
                              <w:pStyle w:val="CONTRA-CAPAARTERIS"/>
                            </w:pPr>
                            <w:sdt>
                              <w:sdtPr>
                                <w:rPr>
                                  <w:rStyle w:val="CabealhomodeloANTTChar"/>
                                  <w:rFonts w:eastAsiaTheme="minorEastAsia"/>
                                </w:rPr>
                                <w:alias w:val="Título"/>
                                <w:id w:val="1506873435"/>
                                <w:showingPlcHdr/>
                                <w:dataBinding w:prefixMappings="xmlns:ns0='http://purl.org/dc/elements/1.1/' xmlns:ns1='http://schemas.openxmlformats.org/package/2006/metadata/core-properties' " w:xpath="/ns1:coreProperties[1]/ns0:title[1]" w:storeItemID="{6C3C8BC8-F283-45AE-878A-BAB7291924A1}"/>
                                <w:text/>
                              </w:sdtPr>
                              <w:sdtEndPr>
                                <w:rPr>
                                  <w:rStyle w:val="CabealhomodeloANTTChar"/>
                                </w:rPr>
                              </w:sdtEndPr>
                              <w:sdtContent>
                                <w:r w:rsidR="00675F31">
                                  <w:rPr>
                                    <w:rStyle w:val="CabealhomodeloANTTChar"/>
                                    <w:rFonts w:eastAsiaTheme="minorEastAsia"/>
                                  </w:rPr>
                                  <w:t xml:space="preserve">     </w:t>
                                </w:r>
                              </w:sdtContent>
                            </w:sdt>
                          </w:p>
                          <w:bookmarkEnd w:id="0"/>
                          <w:p w14:paraId="7FCE847C" w14:textId="77777777" w:rsidR="00675F31" w:rsidRPr="002B0D05" w:rsidRDefault="00675F31" w:rsidP="00AD66E9"/>
                          <w:p w14:paraId="30BD86C7" w14:textId="77777777" w:rsidR="00675F31" w:rsidRPr="002B0D05" w:rsidRDefault="00675F31" w:rsidP="00AD66E9">
                            <w:r w:rsidRPr="002B0D05">
                              <w:t>0909/</w:t>
                            </w:r>
                            <w:bookmarkEnd w:id="1"/>
                            <w:r w:rsidRPr="002B0D05">
                              <w:t>501</w:t>
                            </w:r>
                            <w:bookmarkEnd w:id="2"/>
                          </w:p>
                          <w:p w14:paraId="71E85256" w14:textId="77777777" w:rsidR="00675F31" w:rsidRPr="002B0D05" w:rsidRDefault="00675F31" w:rsidP="00AD66E9"/>
                          <w:p w14:paraId="78ABA978" w14:textId="77777777" w:rsidR="00675F31" w:rsidRPr="002B0D05" w:rsidRDefault="00675F31" w:rsidP="00AD66E9"/>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A328254" id="Text Box 688" o:spid="_x0000_s1030" type="#_x0000_t202" style="position:absolute;left:0;text-align:left;margin-left:251.5pt;margin-top:2.55pt;width:143.15pt;height:2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">
                <v:textbox>
                  <w:txbxContent>
                    <w:p w14:paraId="74A43E9E" w14:textId="591A24B9" w:rsidR="00675F31" w:rsidRPr="006B3121" w:rsidRDefault="00675F31" w:rsidP="006B3121">
                      <w:pPr>
                        <w:pStyle w:val="CONTRA-CAPAARTERIS"/>
                        <w:rPr>
                          <w:rStyle w:val="CabealhomodeloANTTChar"/>
                        </w:rPr>
                      </w:pPr>
                      <w:r>
                        <w:rPr>
                          <w:rStyle w:val="CabealhomodeloANTTChar"/>
                        </w:rPr>
                        <w:t>Nº do Contrato</w:t>
                      </w:r>
                      <w:bookmarkStart w:id="3" w:name="OLE_LINK2"/>
                      <w:bookmarkStart w:id="4" w:name="_Hlk327378144"/>
                      <w:bookmarkStart w:id="5" w:name="OLE_LINK1"/>
                      <w:r>
                        <w:rPr>
                          <w:rStyle w:val="CabealhomodeloANTTChar"/>
                        </w:rPr>
                        <w:t xml:space="preserve"> / Nº do Pedido</w:t>
                      </w:r>
                    </w:p>
                    <w:p w14:paraId="5C0325D0" w14:textId="23C4D196" w:rsidR="00675F31" w:rsidRPr="006B3121" w:rsidRDefault="00675F31" w:rsidP="006B3121">
                      <w:pPr>
                        <w:pStyle w:val="CONTRA-CAPAARTERIS"/>
                      </w:pPr>
                      <w:sdt>
                        <w:sdtPr>
                          <w:rPr>
                            <w:rStyle w:val="CabealhomodeloANTTChar"/>
                            <w:rFonts w:eastAsiaTheme="minorEastAsia"/>
                          </w:rPr>
                          <w:alias w:val="Título"/>
                          <w:id w:val="1506873435"/>
                          <w:showingPlcHdr/>
                          <w:dataBinding w:prefixMappings="xmlns:ns0='http://purl.org/dc/elements/1.1/' xmlns:ns1='http://schemas.openxmlformats.org/package/2006/metadata/core-properties' " w:xpath="/ns1:coreProperties[1]/ns0:title[1]" w:storeItemID="{6C3C8BC8-F283-45AE-878A-BAB7291924A1}"/>
                          <w:text/>
                        </w:sdtPr>
                        <w:sdtContent>
                          <w:r>
                            <w:rPr>
                              <w:rStyle w:val="CabealhomodeloANTTChar"/>
                              <w:rFonts w:eastAsiaTheme="minorEastAsia"/>
                            </w:rPr>
                            <w:t xml:space="preserve">     </w:t>
                          </w:r>
                        </w:sdtContent>
                      </w:sdt>
                    </w:p>
                    <w:bookmarkEnd w:id="3"/>
                    <w:p w14:paraId="7FCE847C" w14:textId="77777777" w:rsidR="00675F31" w:rsidRPr="002B0D05" w:rsidRDefault="00675F31" w:rsidP="00AD66E9"/>
                    <w:p w14:paraId="30BD86C7" w14:textId="77777777" w:rsidR="00675F31" w:rsidRPr="002B0D05" w:rsidRDefault="00675F31" w:rsidP="00AD66E9">
                      <w:r w:rsidRPr="002B0D05">
                        <w:t>0909/</w:t>
                      </w:r>
                      <w:bookmarkEnd w:id="4"/>
                      <w:r w:rsidRPr="002B0D05">
                        <w:t>501</w:t>
                      </w:r>
                      <w:bookmarkEnd w:id="5"/>
                    </w:p>
                    <w:p w14:paraId="71E85256" w14:textId="77777777" w:rsidR="00675F31" w:rsidRPr="002B0D05" w:rsidRDefault="00675F31" w:rsidP="00AD66E9"/>
                    <w:p w14:paraId="78ABA978" w14:textId="77777777" w:rsidR="00675F31" w:rsidRPr="002B0D05" w:rsidRDefault="00675F31" w:rsidP="00AD66E9"/>
                  </w:txbxContent>
                </v:textbox>
              </v:shape>
            </w:pict>
          </mc:Fallback>
        </mc:AlternateContent>
      </w:r>
      <w:r w:rsidR="008E71AF" w:rsidRPr="00B17C8A">
        <w:rPr>
          <w:noProof/>
          <w:lang w:eastAsia="pt-BR"/>
        </w:rPr>
        <mc:AlternateContent>
          <mc:Choice Requires="wps">
            <w:drawing>
              <wp:anchor distT="0" distB="0" distL="114300" distR="114300" simplePos="0" relativeHeight="251661312" behindDoc="0" locked="0" layoutInCell="1" allowOverlap="1" wp14:anchorId="7A6268B0" wp14:editId="2C57333B">
                <wp:simplePos x="0" y="0"/>
                <wp:positionH relativeFrom="margin">
                  <wp:posOffset>5090078</wp:posOffset>
                </wp:positionH>
                <wp:positionV relativeFrom="paragraph">
                  <wp:posOffset>31253</wp:posOffset>
                </wp:positionV>
                <wp:extent cx="637292" cy="375285"/>
                <wp:effectExtent l="0" t="0" r="10795" b="24765"/>
                <wp:wrapNone/>
                <wp:docPr id="198"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92" cy="375285"/>
                        </a:xfrm>
                        <a:prstGeom prst="rect">
                          <a:avLst/>
                        </a:prstGeom>
                        <a:solidFill>
                          <a:srgbClr val="FFFFFF"/>
                        </a:solidFill>
                        <a:ln w="9525">
                          <a:solidFill>
                            <a:srgbClr val="000000"/>
                          </a:solidFill>
                          <a:miter lim="800000"/>
                          <a:headEnd/>
                          <a:tailEnd/>
                        </a:ln>
                      </wps:spPr>
                      <wps:txbx>
                        <w:txbxContent>
                          <w:p w14:paraId="212CB8FF" w14:textId="77777777" w:rsidR="00675F31" w:rsidRPr="006B3121" w:rsidRDefault="00675F31" w:rsidP="006B3121">
                            <w:pPr>
                              <w:pStyle w:val="CONTRA-CAPAARTERIS"/>
                              <w:rPr>
                                <w:rStyle w:val="CabealhomodeloANTTChar"/>
                              </w:rPr>
                            </w:pPr>
                            <w:r w:rsidRPr="006B3121">
                              <w:rPr>
                                <w:rStyle w:val="CabealhomodeloANTTChar"/>
                              </w:rPr>
                              <w:t>Revisão:</w:t>
                            </w:r>
                          </w:p>
                          <w:p w14:paraId="4BC1C7CE" w14:textId="77777777" w:rsidR="00675F31" w:rsidRPr="006B3121" w:rsidRDefault="002B0563" w:rsidP="006B3121">
                            <w:pPr>
                              <w:pStyle w:val="CONTRA-CAPAARTERIS"/>
                            </w:pPr>
                            <w:sdt>
                              <w:sdtPr>
                                <w:rPr>
                                  <w:rStyle w:val="CabealhomodeloANTTChar"/>
                                </w:rPr>
                                <w:alias w:val="Status"/>
                                <w:id w:val="1945260819"/>
                                <w:dataBinding w:prefixMappings="xmlns:ns0='http://purl.org/dc/elements/1.1/' xmlns:ns1='http://schemas.openxmlformats.org/package/2006/metadata/core-properties' " w:xpath="/ns1:coreProperties[1]/ns1:contentStatus[1]" w:storeItemID="{6C3C8BC8-F283-45AE-878A-BAB7291924A1}"/>
                                <w:text/>
                              </w:sdtPr>
                              <w:sdtEndPr>
                                <w:rPr>
                                  <w:rStyle w:val="CabealhomodeloANTTChar"/>
                                </w:rPr>
                              </w:sdtEndPr>
                              <w:sdtContent>
                                <w:r w:rsidR="00675F31" w:rsidRPr="006B3121">
                                  <w:rPr>
                                    <w:rStyle w:val="CabealhomodeloANTTChar"/>
                                  </w:rPr>
                                  <w:t>0</w:t>
                                </w:r>
                              </w:sdtContent>
                            </w:sdt>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6268B0" id="Text Box 689" o:spid="_x0000_s1031" type="#_x0000_t202" style="position:absolute;left:0;text-align:left;margin-left:400.8pt;margin-top:2.45pt;width:50.2pt;height:29.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">
                <v:textbox>
                  <w:txbxContent>
                    <w:p w14:paraId="212CB8FF" w14:textId="77777777" w:rsidR="00675F31" w:rsidRPr="006B3121" w:rsidRDefault="00675F31" w:rsidP="006B3121">
                      <w:pPr>
                        <w:pStyle w:val="CONTRA-CAPAARTERIS"/>
                        <w:rPr>
                          <w:rStyle w:val="CabealhomodeloANTTChar"/>
                        </w:rPr>
                      </w:pPr>
                      <w:r w:rsidRPr="006B3121">
                        <w:rPr>
                          <w:rStyle w:val="CabealhomodeloANTTChar"/>
                        </w:rPr>
                        <w:t>Revisão:</w:t>
                      </w:r>
                    </w:p>
                    <w:p w14:paraId="4BC1C7CE" w14:textId="77777777" w:rsidR="00675F31" w:rsidRPr="006B3121" w:rsidRDefault="00675F31" w:rsidP="006B3121">
                      <w:pPr>
                        <w:pStyle w:val="CONTRA-CAPAARTERIS"/>
                      </w:pPr>
                      <w:sdt>
                        <w:sdtPr>
                          <w:rPr>
                            <w:rStyle w:val="CabealhomodeloANTTChar"/>
                          </w:rPr>
                          <w:alias w:val="Status"/>
                          <w:id w:val="1945260819"/>
                          <w:dataBinding w:prefixMappings="xmlns:ns0='http://purl.org/dc/elements/1.1/' xmlns:ns1='http://schemas.openxmlformats.org/package/2006/metadata/core-properties' " w:xpath="/ns1:coreProperties[1]/ns1:contentStatus[1]" w:storeItemID="{6C3C8BC8-F283-45AE-878A-BAB7291924A1}"/>
                          <w:text/>
                        </w:sdtPr>
                        <w:sdtContent>
                          <w:r w:rsidRPr="006B3121">
                            <w:rPr>
                              <w:rStyle w:val="CabealhomodeloANTTChar"/>
                            </w:rPr>
                            <w:t>0</w:t>
                          </w:r>
                        </w:sdtContent>
                      </w:sdt>
                    </w:p>
                  </w:txbxContent>
                </v:textbox>
                <w10:wrap anchorx="margin"/>
              </v:shape>
            </w:pict>
          </mc:Fallback>
        </mc:AlternateContent>
      </w:r>
      <w:r w:rsidR="008E71AF" w:rsidRPr="00B17C8A">
        <w:rPr>
          <w:noProof/>
          <w:lang w:eastAsia="pt-BR"/>
        </w:rPr>
        <mc:AlternateContent>
          <mc:Choice Requires="wps">
            <w:drawing>
              <wp:anchor distT="0" distB="0" distL="36195" distR="36195" simplePos="0" relativeHeight="251659264" behindDoc="1" locked="0" layoutInCell="1" allowOverlap="1" wp14:anchorId="28552BB0" wp14:editId="6679BCD4">
                <wp:simplePos x="0" y="0"/>
                <wp:positionH relativeFrom="column">
                  <wp:posOffset>1686560</wp:posOffset>
                </wp:positionH>
                <wp:positionV relativeFrom="paragraph">
                  <wp:posOffset>22860</wp:posOffset>
                </wp:positionV>
                <wp:extent cx="1440000" cy="781200"/>
                <wp:effectExtent l="0" t="0" r="27305" b="19050"/>
                <wp:wrapThrough wrapText="bothSides">
                  <wp:wrapPolygon edited="0">
                    <wp:start x="0" y="0"/>
                    <wp:lineTo x="0" y="21600"/>
                    <wp:lineTo x="21724" y="21600"/>
                    <wp:lineTo x="21724" y="0"/>
                    <wp:lineTo x="0" y="0"/>
                  </wp:wrapPolygon>
                </wp:wrapThrough>
                <wp:docPr id="204"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781200"/>
                        </a:xfrm>
                        <a:prstGeom prst="rect">
                          <a:avLst/>
                        </a:prstGeom>
                        <a:solidFill>
                          <a:srgbClr val="FFFFFF"/>
                        </a:solidFill>
                        <a:ln w="9525">
                          <a:solidFill>
                            <a:srgbClr val="000000"/>
                          </a:solidFill>
                          <a:miter lim="800000"/>
                          <a:headEnd/>
                          <a:tailEnd/>
                        </a:ln>
                      </wps:spPr>
                      <wps:txbx>
                        <w:txbxContent>
                          <w:p w14:paraId="7ECFCE55" w14:textId="1B1CF8C2" w:rsidR="00675F31" w:rsidRDefault="00675F31" w:rsidP="006B3121">
                            <w:pPr>
                              <w:pStyle w:val="LOGOSCONTRACAPAARTERIS"/>
                            </w:pPr>
                            <w:r>
                              <w:t>Logo da Contratada</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8552BB0" id="Text Box 687" o:spid="_x0000_s1032" type="#_x0000_t202" style="position:absolute;left:0;text-align:left;margin-left:132.8pt;margin-top:1.8pt;width:113.4pt;height:61.5pt;z-index:-251657216;visibility:visible;mso-wrap-style:square;mso-width-percent:0;mso-height-percent:0;mso-wrap-distance-left:2.85pt;mso-wrap-distance-top:0;mso-wrap-distance-right:2.85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">
                <v:textbox inset="1mm,1mm,1mm,1mm">
                  <w:txbxContent>
                    <w:p w14:paraId="7ECFCE55" w14:textId="1B1CF8C2" w:rsidR="00675F31" w:rsidRDefault="00675F31" w:rsidP="006B3121">
                      <w:pPr>
                        <w:pStyle w:val="LOGOSCONTRACAPAARTERIS"/>
                      </w:pPr>
                      <w:r>
                        <w:t>Logo da Contratada</w:t>
                      </w:r>
                    </w:p>
                  </w:txbxContent>
                </v:textbox>
                <w10:wrap type="through"/>
              </v:shape>
            </w:pict>
          </mc:Fallback>
        </mc:AlternateContent>
      </w:r>
      <w:r w:rsidR="008E71AF" w:rsidRPr="00B17C8A">
        <w:rPr>
          <w:noProof/>
          <w:lang w:eastAsia="pt-BR"/>
        </w:rPr>
        <mc:AlternateContent>
          <mc:Choice Requires="wps">
            <w:drawing>
              <wp:anchor distT="0" distB="0" distL="114300" distR="114300" simplePos="0" relativeHeight="251658240" behindDoc="0" locked="0" layoutInCell="1" allowOverlap="1" wp14:anchorId="674DEC34" wp14:editId="336B62E7">
                <wp:simplePos x="0" y="0"/>
                <wp:positionH relativeFrom="column">
                  <wp:posOffset>176172</wp:posOffset>
                </wp:positionH>
                <wp:positionV relativeFrom="paragraph">
                  <wp:posOffset>23302</wp:posOffset>
                </wp:positionV>
                <wp:extent cx="1440000" cy="781200"/>
                <wp:effectExtent l="0" t="0" r="27305" b="19050"/>
                <wp:wrapNone/>
                <wp:docPr id="203"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781200"/>
                        </a:xfrm>
                        <a:prstGeom prst="rect">
                          <a:avLst/>
                        </a:prstGeom>
                        <a:solidFill>
                          <a:srgbClr val="FFFFFF"/>
                        </a:solidFill>
                        <a:ln w="9525">
                          <a:solidFill>
                            <a:srgbClr val="000000"/>
                          </a:solidFill>
                          <a:miter lim="800000"/>
                          <a:headEnd/>
                          <a:tailEnd/>
                        </a:ln>
                      </wps:spPr>
                      <wps:txbx>
                        <w:txbxContent>
                          <w:p w14:paraId="707D636A" w14:textId="272EF1B6" w:rsidR="00675F31" w:rsidRPr="00213D5D" w:rsidRDefault="00675F31" w:rsidP="006B3121">
                            <w:pPr>
                              <w:pStyle w:val="LOGOSCONTRACAPAARTERIS"/>
                            </w:pPr>
                            <w:r>
                              <w:t>Logo da Concessionária</w:t>
                            </w:r>
                          </w:p>
                        </w:txbxContent>
                      </wps:txbx>
                      <wps:bodyPr rot="0" vert="horz" wrap="square" lIns="36000" tIns="18000" rIns="36000" bIns="18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74DEC34" id="Text Box 686" o:spid="_x0000_s1033" type="#_x0000_t202" style="position:absolute;left:0;text-align:left;margin-left:13.85pt;margin-top:1.85pt;width:113.4pt;height: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">
                <v:textbox inset="1mm,.5mm,1mm,.5mm">
                  <w:txbxContent>
                    <w:p w14:paraId="707D636A" w14:textId="272EF1B6" w:rsidR="00675F31" w:rsidRPr="00213D5D" w:rsidRDefault="00675F31" w:rsidP="006B3121">
                      <w:pPr>
                        <w:pStyle w:val="LOGOSCONTRACAPAARTERIS"/>
                      </w:pPr>
                      <w:r>
                        <w:t>Logo da Concessionária</w:t>
                      </w:r>
                    </w:p>
                  </w:txbxContent>
                </v:textbox>
              </v:shape>
            </w:pict>
          </mc:Fallback>
        </mc:AlternateContent>
      </w:r>
    </w:p>
    <w:p w14:paraId="62756E6B" w14:textId="77777777" w:rsidR="003910F3" w:rsidRPr="00B17C8A" w:rsidRDefault="003910F3" w:rsidP="006B6C08">
      <w:pPr>
        <w:pStyle w:val="CONTRA-CAPAFONTE8"/>
      </w:pPr>
    </w:p>
    <w:p w14:paraId="4E19DBB5" w14:textId="77777777" w:rsidR="003910F3" w:rsidRPr="00B17C8A" w:rsidRDefault="003910F3" w:rsidP="006B6C08">
      <w:pPr>
        <w:pStyle w:val="CONTRA-CAPAFONTE8"/>
      </w:pPr>
    </w:p>
    <w:p w14:paraId="510E8A9E" w14:textId="77777777" w:rsidR="003910F3" w:rsidRPr="00B17C8A" w:rsidRDefault="00B55E66" w:rsidP="006B6C08">
      <w:pPr>
        <w:pStyle w:val="CONTRA-CAPAFONTE8"/>
      </w:pPr>
      <w:r w:rsidRPr="00B17C8A">
        <w:rPr>
          <w:noProof/>
          <w:lang w:eastAsia="pt-BR"/>
        </w:rPr>
        <mc:AlternateContent>
          <mc:Choice Requires="wps">
            <w:drawing>
              <wp:anchor distT="0" distB="0" distL="114300" distR="114300" simplePos="0" relativeHeight="251663360" behindDoc="0" locked="0" layoutInCell="1" allowOverlap="1" wp14:anchorId="39BE13DB" wp14:editId="4C0C8D87">
                <wp:simplePos x="0" y="0"/>
                <wp:positionH relativeFrom="margin">
                  <wp:align>right</wp:align>
                </wp:positionH>
                <wp:positionV relativeFrom="paragraph">
                  <wp:posOffset>75107</wp:posOffset>
                </wp:positionV>
                <wp:extent cx="1097118" cy="359410"/>
                <wp:effectExtent l="0" t="0" r="27305" b="21590"/>
                <wp:wrapNone/>
                <wp:docPr id="206"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118" cy="359410"/>
                        </a:xfrm>
                        <a:prstGeom prst="rect">
                          <a:avLst/>
                        </a:prstGeom>
                        <a:solidFill>
                          <a:srgbClr val="FFFFFF"/>
                        </a:solidFill>
                        <a:ln w="9525">
                          <a:solidFill>
                            <a:srgbClr val="000000"/>
                          </a:solidFill>
                          <a:miter lim="800000"/>
                          <a:headEnd/>
                          <a:tailEnd/>
                        </a:ln>
                      </wps:spPr>
                      <wps:txbx>
                        <w:txbxContent>
                          <w:p w14:paraId="7EB098F6" w14:textId="77777777" w:rsidR="00675F31" w:rsidRPr="00FA6C1E" w:rsidRDefault="00675F31" w:rsidP="00933581">
                            <w:pPr>
                              <w:pStyle w:val="CONTRA-CAPAARTERIS"/>
                            </w:pPr>
                            <w:r w:rsidRPr="00FA6C1E">
                              <w:t>Folha:</w:t>
                            </w:r>
                          </w:p>
                          <w:p w14:paraId="57E922AE" w14:textId="77777777" w:rsidR="00675F31" w:rsidRPr="00424EAD" w:rsidRDefault="00675F31" w:rsidP="008B17E8">
                            <w:pPr>
                              <w:pStyle w:val="CONTRA-CAPAARTERIS"/>
                              <w:rPr>
                                <w:rStyle w:val="Nmerodepgina"/>
                              </w:rPr>
                            </w:pPr>
                            <w:r w:rsidRPr="00424EAD">
                              <w:rPr>
                                <w:rStyle w:val="Nmerodepgina"/>
                              </w:rPr>
                              <w:fldChar w:fldCharType="begin"/>
                            </w:r>
                            <w:r w:rsidRPr="00424EAD">
                              <w:rPr>
                                <w:rStyle w:val="Nmerodepgina"/>
                              </w:rPr>
                              <w:instrText xml:space="preserve"> PAGE   \* MERGEFORMAT </w:instrText>
                            </w:r>
                            <w:r w:rsidRPr="00424EAD">
                              <w:rPr>
                                <w:rStyle w:val="Nmerodepgina"/>
                              </w:rPr>
                              <w:fldChar w:fldCharType="separate"/>
                            </w:r>
                            <w:r>
                              <w:rPr>
                                <w:rStyle w:val="Nmerodepgina"/>
                                <w:noProof/>
                              </w:rPr>
                              <w:t>2</w:t>
                            </w:r>
                            <w:r w:rsidRPr="00424EAD">
                              <w:rPr>
                                <w:rStyle w:val="Nmerodepgina"/>
                              </w:rPr>
                              <w:fldChar w:fldCharType="end"/>
                            </w:r>
                            <w:r w:rsidRPr="00424EAD">
                              <w:rPr>
                                <w:rStyle w:val="Nmerodepgina"/>
                              </w:rPr>
                              <w:t>/</w:t>
                            </w:r>
                            <w:r>
                              <w:rPr>
                                <w:rStyle w:val="Nmerodepgina"/>
                                <w:noProof/>
                              </w:rPr>
                              <w:fldChar w:fldCharType="begin"/>
                            </w:r>
                            <w:r>
                              <w:rPr>
                                <w:rStyle w:val="Nmerodepgina"/>
                                <w:noProof/>
                              </w:rPr>
                              <w:instrText xml:space="preserve"> NUMPAGES   \* MERGEFORMAT </w:instrText>
                            </w:r>
                            <w:r>
                              <w:rPr>
                                <w:rStyle w:val="Nmerodepgina"/>
                                <w:noProof/>
                              </w:rPr>
                              <w:fldChar w:fldCharType="separate"/>
                            </w:r>
                            <w:r w:rsidRPr="00BB351A">
                              <w:rPr>
                                <w:rStyle w:val="Nmerodepgina"/>
                                <w:noProof/>
                              </w:rPr>
                              <w:t>17</w:t>
                            </w:r>
                            <w:r>
                              <w:rPr>
                                <w:rStyle w:val="Nmerodepgina"/>
                                <w:noProof/>
                              </w:rPr>
                              <w:fldChar w:fldCharType="end"/>
                            </w:r>
                          </w:p>
                          <w:p w14:paraId="25E45D3B" w14:textId="77777777" w:rsidR="00675F31" w:rsidRPr="00FA6C1E" w:rsidRDefault="00675F31" w:rsidP="008B17E8">
                            <w:pPr>
                              <w:pStyle w:val="CONTRA-CAPAARTERIS"/>
                            </w:pPr>
                            <w:r w:rsidRPr="008B17E8">
                              <w:c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BE13DB" id="Text Box 691" o:spid="_x0000_s1034" type="#_x0000_t202" style="position:absolute;left:0;text-align:left;margin-left:35.2pt;margin-top:5.9pt;width:86.4pt;height:28.3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">
                <v:textbox>
                  <w:txbxContent>
                    <w:p w14:paraId="7EB098F6" w14:textId="77777777" w:rsidR="00675F31" w:rsidRPr="00FA6C1E" w:rsidRDefault="00675F31" w:rsidP="00933581">
                      <w:pPr>
                        <w:pStyle w:val="CONTRA-CAPAARTERIS"/>
                      </w:pPr>
                      <w:r w:rsidRPr="00FA6C1E">
                        <w:t>Folha:</w:t>
                      </w:r>
                    </w:p>
                    <w:p w14:paraId="57E922AE" w14:textId="77777777" w:rsidR="00675F31" w:rsidRPr="00424EAD" w:rsidRDefault="00675F31" w:rsidP="008B17E8">
                      <w:pPr>
                        <w:pStyle w:val="CONTRA-CAPAARTERIS"/>
                        <w:rPr>
                          <w:rStyle w:val="Nmerodepgina"/>
                        </w:rPr>
                      </w:pPr>
                      <w:r w:rsidRPr="00424EAD">
                        <w:rPr>
                          <w:rStyle w:val="Nmerodepgina"/>
                        </w:rPr>
                        <w:fldChar w:fldCharType="begin"/>
                      </w:r>
                      <w:r w:rsidRPr="00424EAD">
                        <w:rPr>
                          <w:rStyle w:val="Nmerodepgina"/>
                        </w:rPr>
                        <w:instrText xml:space="preserve"> PAGE   \* MERGEFORMAT </w:instrText>
                      </w:r>
                      <w:r w:rsidRPr="00424EAD">
                        <w:rPr>
                          <w:rStyle w:val="Nmerodepgina"/>
                        </w:rPr>
                        <w:fldChar w:fldCharType="separate"/>
                      </w:r>
                      <w:r>
                        <w:rPr>
                          <w:rStyle w:val="Nmerodepgina"/>
                          <w:noProof/>
                        </w:rPr>
                        <w:t>2</w:t>
                      </w:r>
                      <w:r w:rsidRPr="00424EAD">
                        <w:rPr>
                          <w:rStyle w:val="Nmerodepgina"/>
                        </w:rPr>
                        <w:fldChar w:fldCharType="end"/>
                      </w:r>
                      <w:r w:rsidRPr="00424EAD">
                        <w:rPr>
                          <w:rStyle w:val="Nmerodepgina"/>
                        </w:rPr>
                        <w:t>/</w:t>
                      </w:r>
                      <w:r>
                        <w:rPr>
                          <w:rStyle w:val="Nmerodepgina"/>
                          <w:noProof/>
                        </w:rPr>
                        <w:fldChar w:fldCharType="begin"/>
                      </w:r>
                      <w:r>
                        <w:rPr>
                          <w:rStyle w:val="Nmerodepgina"/>
                          <w:noProof/>
                        </w:rPr>
                        <w:instrText xml:space="preserve"> NUMPAGES   \* MERGEFORMAT </w:instrText>
                      </w:r>
                      <w:r>
                        <w:rPr>
                          <w:rStyle w:val="Nmerodepgina"/>
                          <w:noProof/>
                        </w:rPr>
                        <w:fldChar w:fldCharType="separate"/>
                      </w:r>
                      <w:r w:rsidRPr="00BB351A">
                        <w:rPr>
                          <w:rStyle w:val="Nmerodepgina"/>
                          <w:noProof/>
                        </w:rPr>
                        <w:t>17</w:t>
                      </w:r>
                      <w:r>
                        <w:rPr>
                          <w:rStyle w:val="Nmerodepgina"/>
                          <w:noProof/>
                        </w:rPr>
                        <w:fldChar w:fldCharType="end"/>
                      </w:r>
                    </w:p>
                    <w:p w14:paraId="25E45D3B" w14:textId="77777777" w:rsidR="00675F31" w:rsidRPr="00FA6C1E" w:rsidRDefault="00675F31" w:rsidP="008B17E8">
                      <w:pPr>
                        <w:pStyle w:val="CONTRA-CAPAARTERIS"/>
                      </w:pPr>
                      <w:r w:rsidRPr="008B17E8">
                        <w:cr/>
                      </w:r>
                    </w:p>
                  </w:txbxContent>
                </v:textbox>
                <w10:wrap anchorx="margin"/>
              </v:shape>
            </w:pict>
          </mc:Fallback>
        </mc:AlternateContent>
      </w:r>
      <w:r w:rsidR="002E6967" w:rsidRPr="00B17C8A">
        <w:rPr>
          <w:noProof/>
          <w:lang w:eastAsia="pt-BR"/>
        </w:rPr>
        <mc:AlternateContent>
          <mc:Choice Requires="wps">
            <w:drawing>
              <wp:anchor distT="0" distB="0" distL="114300" distR="114300" simplePos="0" relativeHeight="251662336" behindDoc="0" locked="0" layoutInCell="1" allowOverlap="1" wp14:anchorId="189E4D23" wp14:editId="0C01EA12">
                <wp:simplePos x="0" y="0"/>
                <wp:positionH relativeFrom="column">
                  <wp:posOffset>3194154</wp:posOffset>
                </wp:positionH>
                <wp:positionV relativeFrom="paragraph">
                  <wp:posOffset>75107</wp:posOffset>
                </wp:positionV>
                <wp:extent cx="1371600" cy="359410"/>
                <wp:effectExtent l="0" t="0" r="19050" b="21590"/>
                <wp:wrapNone/>
                <wp:docPr id="205"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59410"/>
                        </a:xfrm>
                        <a:prstGeom prst="rect">
                          <a:avLst/>
                        </a:prstGeom>
                        <a:solidFill>
                          <a:srgbClr val="FFFFFF"/>
                        </a:solidFill>
                        <a:ln w="9525">
                          <a:solidFill>
                            <a:srgbClr val="000000"/>
                          </a:solidFill>
                          <a:miter lim="800000"/>
                          <a:headEnd/>
                          <a:tailEnd/>
                        </a:ln>
                      </wps:spPr>
                      <wps:txbx>
                        <w:txbxContent>
                          <w:p w14:paraId="63A25EB7" w14:textId="77777777" w:rsidR="00675F31" w:rsidRPr="00FA6C1E" w:rsidRDefault="00675F31" w:rsidP="00933581">
                            <w:pPr>
                              <w:pStyle w:val="CONTRA-CAPAARTERIS"/>
                            </w:pPr>
                            <w:r w:rsidRPr="00FA6C1E">
                              <w:t>Emissão:</w:t>
                            </w:r>
                          </w:p>
                          <w:p w14:paraId="671882DF" w14:textId="67D0DF6C" w:rsidR="00675F31" w:rsidRPr="00FA6C1E" w:rsidRDefault="002B0563" w:rsidP="00791174">
                            <w:pPr>
                              <w:pStyle w:val="CAPA"/>
                            </w:pPr>
                            <w:sdt>
                              <w:sdtPr>
                                <w:rPr>
                                  <w:rStyle w:val="CONTRA-CAPAARTERISChar"/>
                                </w:rPr>
                                <w:alias w:val="Data de Publicação"/>
                                <w:id w:val="-1301609215"/>
                                <w:showingPlcHdr/>
                                <w:dataBinding w:prefixMappings="xmlns:ns0='http://schemas.microsoft.com/office/2006/coverPageProps' " w:xpath="/ns0:CoverPageProperties[1]/ns0:PublishDate[1]" w:storeItemID="{55AF091B-3C7A-41E3-B477-F2FDAA23CFDA}"/>
                                <w:date w:fullDate="2017-04-06T00:00:00Z">
                                  <w:dateFormat w:val="dd/MM/yyyy"/>
                                  <w:lid w:val="pt-BR"/>
                                  <w:storeMappedDataAs w:val="dateTime"/>
                                  <w:calendar w:val="gregorian"/>
                                </w:date>
                              </w:sdtPr>
                              <w:sdtEndPr>
                                <w:rPr>
                                  <w:rStyle w:val="CONTRA-CAPAARTERISChar"/>
                                </w:rPr>
                              </w:sdtEndPr>
                              <w:sdtContent>
                                <w:r w:rsidR="00675F31">
                                  <w:rPr>
                                    <w:rStyle w:val="CONTRA-CAPAARTERISChar"/>
                                  </w:rPr>
                                  <w:t xml:space="preserve">     </w:t>
                                </w:r>
                              </w:sdtContent>
                            </w:sdt>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89E4D23" id="Text Box 690" o:spid="_x0000_s1035" type="#_x0000_t202" style="position:absolute;left:0;text-align:left;margin-left:251.5pt;margin-top:5.9pt;width:108pt;height:2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">
                <v:textbox>
                  <w:txbxContent>
                    <w:p w14:paraId="63A25EB7" w14:textId="77777777" w:rsidR="00675F31" w:rsidRPr="00FA6C1E" w:rsidRDefault="00675F31" w:rsidP="00933581">
                      <w:pPr>
                        <w:pStyle w:val="CONTRA-CAPAARTERIS"/>
                      </w:pPr>
                      <w:r w:rsidRPr="00FA6C1E">
                        <w:t>Emissão:</w:t>
                      </w:r>
                    </w:p>
                    <w:p w14:paraId="671882DF" w14:textId="67D0DF6C" w:rsidR="00675F31" w:rsidRPr="00FA6C1E" w:rsidRDefault="00675F31" w:rsidP="00791174">
                      <w:pPr>
                        <w:pStyle w:val="CAPA"/>
                      </w:pPr>
                      <w:sdt>
                        <w:sdtPr>
                          <w:rPr>
                            <w:rStyle w:val="CONTRA-CAPAARTERISChar"/>
                          </w:rPr>
                          <w:alias w:val="Data de Publicação"/>
                          <w:id w:val="-1301609215"/>
                          <w:showingPlcHdr/>
                          <w:dataBinding w:prefixMappings="xmlns:ns0='http://schemas.microsoft.com/office/2006/coverPageProps' " w:xpath="/ns0:CoverPageProperties[1]/ns0:PublishDate[1]" w:storeItemID="{55AF091B-3C7A-41E3-B477-F2FDAA23CFDA}"/>
                          <w:date w:fullDate="2017-04-06T00:00:00Z">
                            <w:dateFormat w:val="dd/MM/yyyy"/>
                            <w:lid w:val="pt-BR"/>
                            <w:storeMappedDataAs w:val="dateTime"/>
                            <w:calendar w:val="gregorian"/>
                          </w:date>
                        </w:sdtPr>
                        <w:sdtContent>
                          <w:r>
                            <w:rPr>
                              <w:rStyle w:val="CONTRA-CAPAARTERISChar"/>
                            </w:rPr>
                            <w:t xml:space="preserve">     </w:t>
                          </w:r>
                        </w:sdtContent>
                      </w:sdt>
                    </w:p>
                  </w:txbxContent>
                </v:textbox>
              </v:shape>
            </w:pict>
          </mc:Fallback>
        </mc:AlternateContent>
      </w:r>
    </w:p>
    <w:p w14:paraId="35E89D66" w14:textId="77777777" w:rsidR="003910F3" w:rsidRPr="00B17C8A" w:rsidRDefault="003910F3" w:rsidP="006B6C08">
      <w:pPr>
        <w:pStyle w:val="CONTRA-CAPAFONTE8"/>
      </w:pPr>
    </w:p>
    <w:p w14:paraId="37EB2F44" w14:textId="77777777" w:rsidR="003910F3" w:rsidRPr="00B17C8A" w:rsidRDefault="003910F3" w:rsidP="006B6C08">
      <w:pPr>
        <w:pStyle w:val="CONTRA-CAPAFONTE8"/>
      </w:pPr>
    </w:p>
    <w:p w14:paraId="54811C0B" w14:textId="77777777" w:rsidR="003910F3" w:rsidRPr="00B17C8A" w:rsidRDefault="00F73BE9" w:rsidP="006B6C08">
      <w:pPr>
        <w:pStyle w:val="CONTRA-CAPAFONTE8"/>
      </w:pPr>
      <w:r w:rsidRPr="00B17C8A">
        <w:rPr>
          <w:noProof/>
          <w:lang w:eastAsia="pt-BR"/>
        </w:rPr>
        <mc:AlternateContent>
          <mc:Choice Requires="wps">
            <w:drawing>
              <wp:anchor distT="0" distB="0" distL="114300" distR="114300" simplePos="0" relativeHeight="251666432" behindDoc="0" locked="0" layoutInCell="1" allowOverlap="1" wp14:anchorId="407D6A6A" wp14:editId="26682EFD">
                <wp:simplePos x="0" y="0"/>
                <wp:positionH relativeFrom="margin">
                  <wp:posOffset>3873703</wp:posOffset>
                </wp:positionH>
                <wp:positionV relativeFrom="paragraph">
                  <wp:posOffset>107852</wp:posOffset>
                </wp:positionV>
                <wp:extent cx="1857096" cy="370840"/>
                <wp:effectExtent l="0" t="0" r="10160" b="10160"/>
                <wp:wrapNone/>
                <wp:docPr id="209"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096" cy="370840"/>
                        </a:xfrm>
                        <a:prstGeom prst="rect">
                          <a:avLst/>
                        </a:prstGeom>
                        <a:solidFill>
                          <a:srgbClr val="FFFFFF"/>
                        </a:solidFill>
                        <a:ln w="9525">
                          <a:solidFill>
                            <a:srgbClr val="000000"/>
                          </a:solidFill>
                          <a:miter lim="800000"/>
                          <a:headEnd/>
                          <a:tailEnd/>
                        </a:ln>
                      </wps:spPr>
                      <wps:txbx>
                        <w:txbxContent>
                          <w:p w14:paraId="63F2A458" w14:textId="1824EF2B" w:rsidR="00675F31" w:rsidRDefault="00675F31" w:rsidP="00791174">
                            <w:pPr>
                              <w:pStyle w:val="CAPA"/>
                            </w:pPr>
                            <w:r>
                              <w:t>Empresa Contratada</w:t>
                            </w:r>
                            <w:r w:rsidRPr="00B62337">
                              <w:t>:</w:t>
                            </w:r>
                            <w:r>
                              <w:t xml:space="preserve"> </w:t>
                            </w:r>
                          </w:p>
                          <w:p w14:paraId="6E97B63B" w14:textId="77777777" w:rsidR="00675F31" w:rsidRPr="00661049" w:rsidRDefault="00675F31" w:rsidP="005D1C57">
                            <w:pPr>
                              <w:pStyle w:val="CONTRACAPANEGRITOARTERIS"/>
                            </w:pPr>
                          </w:p>
                        </w:txbxContent>
                      </wps:txbx>
                      <wps:bodyPr rot="0" vert="horz" wrap="square" lIns="91440" tIns="18000" rIns="91440" bIns="18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07D6A6A" id="Text Box 694" o:spid="_x0000_s1036" type="#_x0000_t202" style="position:absolute;left:0;text-align:left;margin-left:305pt;margin-top:8.5pt;width:146.25pt;height:29.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">
                <v:textbox inset=",.5mm,,.5mm">
                  <w:txbxContent>
                    <w:p w14:paraId="63F2A458" w14:textId="1824EF2B" w:rsidR="00675F31" w:rsidRDefault="00675F31" w:rsidP="00791174">
                      <w:pPr>
                        <w:pStyle w:val="CAPA"/>
                      </w:pPr>
                      <w:r>
                        <w:t>Empresa Contratada</w:t>
                      </w:r>
                      <w:r w:rsidRPr="00B62337">
                        <w:t>:</w:t>
                      </w:r>
                      <w:r>
                        <w:t xml:space="preserve"> </w:t>
                      </w:r>
                    </w:p>
                    <w:p w14:paraId="6E97B63B" w14:textId="77777777" w:rsidR="00675F31" w:rsidRPr="00661049" w:rsidRDefault="00675F31" w:rsidP="005D1C57">
                      <w:pPr>
                        <w:pStyle w:val="CONTRACAPANEGRITOARTERIS"/>
                      </w:pPr>
                    </w:p>
                  </w:txbxContent>
                </v:textbox>
                <w10:wrap anchorx="margin"/>
              </v:shape>
            </w:pict>
          </mc:Fallback>
        </mc:AlternateContent>
      </w:r>
    </w:p>
    <w:p w14:paraId="781DB1C0" w14:textId="77777777" w:rsidR="003910F3" w:rsidRPr="00B17C8A" w:rsidRDefault="003910F3" w:rsidP="006B6C08">
      <w:pPr>
        <w:pStyle w:val="CONTRA-CAPAFONTE8"/>
      </w:pPr>
    </w:p>
    <w:p w14:paraId="26391833" w14:textId="77777777" w:rsidR="003910F3" w:rsidRPr="00B17C8A" w:rsidRDefault="003910F3" w:rsidP="006B6C08">
      <w:pPr>
        <w:pStyle w:val="CONTRA-CAPAFONTE8"/>
      </w:pPr>
    </w:p>
    <w:p w14:paraId="77622355" w14:textId="77777777" w:rsidR="003910F3" w:rsidRPr="00B17C8A" w:rsidRDefault="003910F3" w:rsidP="006B6C08">
      <w:pPr>
        <w:pStyle w:val="CONTRA-CAPAFONTE8"/>
      </w:pPr>
    </w:p>
    <w:p w14:paraId="0AF266AC" w14:textId="77777777" w:rsidR="003910F3" w:rsidRPr="00B17C8A" w:rsidRDefault="00F73BE9" w:rsidP="006B6C08">
      <w:pPr>
        <w:pStyle w:val="CONTRA-CAPAFONTE8"/>
      </w:pPr>
      <w:r w:rsidRPr="00B17C8A">
        <w:rPr>
          <w:noProof/>
          <w:lang w:eastAsia="pt-BR"/>
        </w:rPr>
        <mc:AlternateContent>
          <mc:Choice Requires="wps">
            <w:drawing>
              <wp:anchor distT="0" distB="0" distL="114300" distR="114300" simplePos="0" relativeHeight="251668480" behindDoc="0" locked="0" layoutInCell="1" allowOverlap="1" wp14:anchorId="05DF6885" wp14:editId="66B96A2A">
                <wp:simplePos x="0" y="0"/>
                <wp:positionH relativeFrom="margin">
                  <wp:posOffset>3883751</wp:posOffset>
                </wp:positionH>
                <wp:positionV relativeFrom="paragraph">
                  <wp:posOffset>33948</wp:posOffset>
                </wp:positionV>
                <wp:extent cx="1857263" cy="370840"/>
                <wp:effectExtent l="0" t="0" r="10160" b="10160"/>
                <wp:wrapNone/>
                <wp:docPr id="211"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263" cy="370840"/>
                        </a:xfrm>
                        <a:prstGeom prst="rect">
                          <a:avLst/>
                        </a:prstGeom>
                        <a:solidFill>
                          <a:srgbClr val="FFFFFF"/>
                        </a:solidFill>
                        <a:ln w="9525">
                          <a:solidFill>
                            <a:srgbClr val="000000"/>
                          </a:solidFill>
                          <a:miter lim="800000"/>
                          <a:headEnd/>
                          <a:tailEnd/>
                        </a:ln>
                      </wps:spPr>
                      <wps:txbx>
                        <w:txbxContent>
                          <w:p w14:paraId="507D1FC2" w14:textId="77777777" w:rsidR="00675F31" w:rsidRPr="005B337E" w:rsidRDefault="00675F31" w:rsidP="00501750">
                            <w:pPr>
                              <w:pStyle w:val="CONTRA-CAPAARTERIS"/>
                            </w:pPr>
                            <w:r w:rsidRPr="00501750">
                              <w:t>Concessionária</w:t>
                            </w:r>
                            <w:r w:rsidRPr="005B337E">
                              <w:t>:</w:t>
                            </w:r>
                            <w:r>
                              <w:t xml:space="preserve"> </w:t>
                            </w:r>
                          </w:p>
                          <w:p w14:paraId="6B382ABE" w14:textId="1BE90F6D" w:rsidR="00675F31" w:rsidRPr="00DB75C0" w:rsidRDefault="00675F31" w:rsidP="005D1C57">
                            <w:pPr>
                              <w:pStyle w:val="CONTRACAPANEGRITOARTERIS"/>
                            </w:pPr>
                            <w:r w:rsidRPr="00DB75C0">
                              <w:t>A</w:t>
                            </w:r>
                            <w:r>
                              <w:t>RTERIS ...</w:t>
                            </w:r>
                          </w:p>
                        </w:txbxContent>
                      </wps:txbx>
                      <wps:bodyPr rot="0" vert="horz" wrap="square" lIns="91440" tIns="18000" rIns="91440" bIns="18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5DF6885" id="Text Box 696" o:spid="_x0000_s1037" type="#_x0000_t202" style="position:absolute;left:0;text-align:left;margin-left:305.8pt;margin-top:2.65pt;width:146.25pt;height:29.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">
                <v:textbox inset=",.5mm,,.5mm">
                  <w:txbxContent>
                    <w:p w14:paraId="507D1FC2" w14:textId="77777777" w:rsidR="00675F31" w:rsidRPr="005B337E" w:rsidRDefault="00675F31" w:rsidP="00501750">
                      <w:pPr>
                        <w:pStyle w:val="CONTRA-CAPAARTERIS"/>
                      </w:pPr>
                      <w:r w:rsidRPr="00501750">
                        <w:t>Concessionária</w:t>
                      </w:r>
                      <w:r w:rsidRPr="005B337E">
                        <w:t>:</w:t>
                      </w:r>
                      <w:r>
                        <w:t xml:space="preserve"> </w:t>
                      </w:r>
                    </w:p>
                    <w:p w14:paraId="6B382ABE" w14:textId="1BE90F6D" w:rsidR="00675F31" w:rsidRPr="00DB75C0" w:rsidRDefault="00675F31" w:rsidP="005D1C57">
                      <w:pPr>
                        <w:pStyle w:val="CONTRACAPANEGRITOARTERIS"/>
                      </w:pPr>
                      <w:r w:rsidRPr="00DB75C0">
                        <w:t>A</w:t>
                      </w:r>
                      <w:r>
                        <w:t>RTERIS ...</w:t>
                      </w:r>
                    </w:p>
                  </w:txbxContent>
                </v:textbox>
                <w10:wrap anchorx="margin"/>
              </v:shape>
            </w:pict>
          </mc:Fallback>
        </mc:AlternateContent>
      </w:r>
    </w:p>
    <w:p w14:paraId="10599274" w14:textId="77777777" w:rsidR="003910F3" w:rsidRPr="00B17C8A" w:rsidRDefault="003910F3" w:rsidP="006B6C08">
      <w:pPr>
        <w:pStyle w:val="CONTRA-CAPAFONTE8"/>
      </w:pPr>
    </w:p>
    <w:p w14:paraId="575427EF" w14:textId="77777777" w:rsidR="003910F3" w:rsidRPr="00B17C8A" w:rsidRDefault="003910F3" w:rsidP="006B6C08">
      <w:pPr>
        <w:pStyle w:val="CONTRA-CAPAFONTE8"/>
      </w:pPr>
    </w:p>
    <w:p w14:paraId="528CD3B7" w14:textId="77777777" w:rsidR="003910F3" w:rsidRPr="00B17C8A" w:rsidRDefault="00F73BE9" w:rsidP="006B6C08">
      <w:pPr>
        <w:pStyle w:val="CONTRA-CAPAFONTE8"/>
      </w:pPr>
      <w:r w:rsidRPr="00B17C8A">
        <w:rPr>
          <w:noProof/>
          <w:lang w:eastAsia="pt-BR"/>
        </w:rPr>
        <mc:AlternateContent>
          <mc:Choice Requires="wps">
            <w:drawing>
              <wp:anchor distT="0" distB="0" distL="114300" distR="114300" simplePos="0" relativeHeight="251670528" behindDoc="0" locked="0" layoutInCell="1" allowOverlap="1" wp14:anchorId="722AC1C5" wp14:editId="6D588DB6">
                <wp:simplePos x="0" y="0"/>
                <wp:positionH relativeFrom="margin">
                  <wp:posOffset>3883751</wp:posOffset>
                </wp:positionH>
                <wp:positionV relativeFrom="paragraph">
                  <wp:posOffset>68796</wp:posOffset>
                </wp:positionV>
                <wp:extent cx="1847326" cy="629285"/>
                <wp:effectExtent l="0" t="0" r="19685" b="18415"/>
                <wp:wrapNone/>
                <wp:docPr id="213"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326" cy="629285"/>
                        </a:xfrm>
                        <a:prstGeom prst="rect">
                          <a:avLst/>
                        </a:prstGeom>
                        <a:solidFill>
                          <a:srgbClr val="FFFFFF"/>
                        </a:solidFill>
                        <a:ln w="9525">
                          <a:solidFill>
                            <a:srgbClr val="000000"/>
                          </a:solidFill>
                          <a:miter lim="800000"/>
                          <a:headEnd/>
                          <a:tailEnd/>
                        </a:ln>
                      </wps:spPr>
                      <wps:txbx>
                        <w:txbxContent>
                          <w:p w14:paraId="1B884538" w14:textId="24501FE8" w:rsidR="00675F31" w:rsidRPr="00791174" w:rsidRDefault="00675F31" w:rsidP="00501750">
                            <w:pPr>
                              <w:pStyle w:val="CONTRA-CAPAARTERIS"/>
                            </w:pPr>
                            <w:r>
                              <w:t>Responsável pelos dados deste relatório</w:t>
                            </w:r>
                            <w:r w:rsidRPr="00791174">
                              <w:t>:</w:t>
                            </w:r>
                          </w:p>
                          <w:p w14:paraId="55D433AF" w14:textId="77777777" w:rsidR="00675F31" w:rsidRDefault="00675F31" w:rsidP="00501750">
                            <w:pPr>
                              <w:pStyle w:val="CONTRA-CAPAARTERIS"/>
                            </w:pPr>
                          </w:p>
                          <w:p w14:paraId="48CF9F35" w14:textId="77777777" w:rsidR="00675F31" w:rsidRDefault="00675F31" w:rsidP="00501750">
                            <w:pPr>
                              <w:pStyle w:val="CONTRA-CAPAARTERIS"/>
                            </w:pPr>
                          </w:p>
                          <w:p w14:paraId="601B9DE7" w14:textId="77777777" w:rsidR="00675F31" w:rsidRDefault="00675F31" w:rsidP="00501750">
                            <w:pPr>
                              <w:pStyle w:val="CONTRA-CAPAARTERIS"/>
                            </w:pPr>
                          </w:p>
                        </w:txbxContent>
                      </wps:txbx>
                      <wps:bodyPr rot="0" vert="horz" wrap="square" lIns="91440" tIns="18000" rIns="91440" bIns="18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22AC1C5" id="Text Box 698" o:spid="_x0000_s1038" type="#_x0000_t202" style="position:absolute;left:0;text-align:left;margin-left:305.8pt;margin-top:5.4pt;width:145.45pt;height:49.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">
                <v:textbox inset=",.5mm,,.5mm">
                  <w:txbxContent>
                    <w:p w14:paraId="1B884538" w14:textId="24501FE8" w:rsidR="00675F31" w:rsidRPr="00791174" w:rsidRDefault="00675F31" w:rsidP="00501750">
                      <w:pPr>
                        <w:pStyle w:val="CONTRA-CAPAARTERIS"/>
                      </w:pPr>
                      <w:r>
                        <w:t>Responsável pelos dados deste relatório</w:t>
                      </w:r>
                      <w:r w:rsidRPr="00791174">
                        <w:t>:</w:t>
                      </w:r>
                    </w:p>
                    <w:p w14:paraId="55D433AF" w14:textId="77777777" w:rsidR="00675F31" w:rsidRDefault="00675F31" w:rsidP="00501750">
                      <w:pPr>
                        <w:pStyle w:val="CONTRA-CAPAARTERIS"/>
                      </w:pPr>
                    </w:p>
                    <w:p w14:paraId="48CF9F35" w14:textId="77777777" w:rsidR="00675F31" w:rsidRDefault="00675F31" w:rsidP="00501750">
                      <w:pPr>
                        <w:pStyle w:val="CONTRA-CAPAARTERIS"/>
                      </w:pPr>
                    </w:p>
                    <w:p w14:paraId="601B9DE7" w14:textId="77777777" w:rsidR="00675F31" w:rsidRDefault="00675F31" w:rsidP="00501750">
                      <w:pPr>
                        <w:pStyle w:val="CONTRA-CAPAARTERIS"/>
                      </w:pPr>
                    </w:p>
                  </w:txbxContent>
                </v:textbox>
                <w10:wrap anchorx="margin"/>
              </v:shape>
            </w:pict>
          </mc:Fallback>
        </mc:AlternateContent>
      </w:r>
    </w:p>
    <w:p w14:paraId="7FA2EFCA" w14:textId="77777777" w:rsidR="003910F3" w:rsidRPr="00B17C8A" w:rsidRDefault="003910F3" w:rsidP="006B6C08">
      <w:pPr>
        <w:pStyle w:val="CONTRA-CAPAFONTE8"/>
      </w:pPr>
    </w:p>
    <w:p w14:paraId="28D61032" w14:textId="77777777" w:rsidR="003910F3" w:rsidRPr="00B17C8A" w:rsidRDefault="003910F3" w:rsidP="006B6C08">
      <w:pPr>
        <w:pStyle w:val="CONTRA-CAPAFONTE8"/>
      </w:pPr>
    </w:p>
    <w:p w14:paraId="373812B9" w14:textId="77777777" w:rsidR="003910F3" w:rsidRPr="00B17C8A" w:rsidRDefault="003910F3" w:rsidP="006B6C08">
      <w:pPr>
        <w:pStyle w:val="CONTRA-CAPAFONTE8"/>
      </w:pPr>
    </w:p>
    <w:p w14:paraId="7D3324C3" w14:textId="77777777" w:rsidR="003910F3" w:rsidRPr="00B17C8A" w:rsidRDefault="003910F3" w:rsidP="006B6C08">
      <w:pPr>
        <w:pStyle w:val="CONTRA-CAPAFONTE8"/>
      </w:pPr>
    </w:p>
    <w:p w14:paraId="2E1639B6" w14:textId="77777777" w:rsidR="003910F3" w:rsidRPr="00B17C8A" w:rsidRDefault="00FB0664" w:rsidP="006B6C08">
      <w:pPr>
        <w:pStyle w:val="CONTRA-CAPAFONTE8"/>
      </w:pPr>
      <w:r w:rsidRPr="00B17C8A">
        <w:rPr>
          <w:noProof/>
          <w:lang w:eastAsia="pt-BR"/>
        </w:rPr>
        <mc:AlternateContent>
          <mc:Choice Requires="wps">
            <w:drawing>
              <wp:anchor distT="0" distB="0" distL="114300" distR="114300" simplePos="0" relativeHeight="251671552" behindDoc="0" locked="0" layoutInCell="1" allowOverlap="1" wp14:anchorId="794175BA" wp14:editId="5F4E4F17">
                <wp:simplePos x="0" y="0"/>
                <wp:positionH relativeFrom="margin">
                  <wp:align>right</wp:align>
                </wp:positionH>
                <wp:positionV relativeFrom="paragraph">
                  <wp:posOffset>125730</wp:posOffset>
                </wp:positionV>
                <wp:extent cx="5562000" cy="1260000"/>
                <wp:effectExtent l="0" t="0" r="19685" b="16510"/>
                <wp:wrapNone/>
                <wp:docPr id="214"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000" cy="1260000"/>
                        </a:xfrm>
                        <a:prstGeom prst="rect">
                          <a:avLst/>
                        </a:prstGeom>
                        <a:solidFill>
                          <a:srgbClr val="FFFFFF"/>
                        </a:solidFill>
                        <a:ln w="9525">
                          <a:solidFill>
                            <a:srgbClr val="000000"/>
                          </a:solidFill>
                          <a:miter lim="800000"/>
                          <a:headEnd/>
                          <a:tailEnd/>
                        </a:ln>
                      </wps:spPr>
                      <wps:txbx>
                        <w:txbxContent>
                          <w:p w14:paraId="03501CA7" w14:textId="77777777" w:rsidR="00675F31" w:rsidRPr="002B0D05" w:rsidRDefault="00675F31" w:rsidP="00501750">
                            <w:pPr>
                              <w:pStyle w:val="CONTRA-CAPAARTERIS"/>
                            </w:pPr>
                            <w:r w:rsidRPr="002B0D05">
                              <w:t>Documentos de Referência:</w:t>
                            </w:r>
                          </w:p>
                          <w:p w14:paraId="3367DCDB" w14:textId="77777777" w:rsidR="00675F31" w:rsidRPr="002B0D05" w:rsidRDefault="00675F31" w:rsidP="00501750">
                            <w:pPr>
                              <w:pStyle w:val="CONTRA-CAPAARTERIS"/>
                            </w:pPr>
                          </w:p>
                        </w:txbxContent>
                      </wps:txbx>
                      <wps:bodyPr rot="0" vert="horz" wrap="square" lIns="91440" tIns="18000" rIns="91440" bIns="18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4175BA" id="Text Box 699" o:spid="_x0000_s1039" type="#_x0000_t202" style="position:absolute;left:0;text-align:left;margin-left:386.75pt;margin-top:9.9pt;width:437.95pt;height:99.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">
                <v:textbox inset=",.5mm,,.5mm">
                  <w:txbxContent>
                    <w:p w14:paraId="03501CA7" w14:textId="77777777" w:rsidR="00675F31" w:rsidRPr="002B0D05" w:rsidRDefault="00675F31" w:rsidP="00501750">
                      <w:pPr>
                        <w:pStyle w:val="CONTRA-CAPAARTERIS"/>
                      </w:pPr>
                      <w:r w:rsidRPr="002B0D05">
                        <w:t>Documentos de Referência:</w:t>
                      </w:r>
                    </w:p>
                    <w:p w14:paraId="3367DCDB" w14:textId="77777777" w:rsidR="00675F31" w:rsidRPr="002B0D05" w:rsidRDefault="00675F31" w:rsidP="00501750">
                      <w:pPr>
                        <w:pStyle w:val="CONTRA-CAPAARTERIS"/>
                      </w:pPr>
                    </w:p>
                  </w:txbxContent>
                </v:textbox>
                <w10:wrap anchorx="margin"/>
              </v:shape>
            </w:pict>
          </mc:Fallback>
        </mc:AlternateContent>
      </w:r>
    </w:p>
    <w:p w14:paraId="25B0D21C" w14:textId="77777777" w:rsidR="003910F3" w:rsidRPr="00B17C8A" w:rsidRDefault="003910F3" w:rsidP="006B6C08">
      <w:pPr>
        <w:pStyle w:val="CONTRA-CAPAFONTE8"/>
      </w:pPr>
    </w:p>
    <w:p w14:paraId="0B795198" w14:textId="77777777" w:rsidR="003910F3" w:rsidRPr="00B17C8A" w:rsidRDefault="003910F3" w:rsidP="006B6C08">
      <w:pPr>
        <w:pStyle w:val="CONTRA-CAPAFONTE8"/>
      </w:pPr>
    </w:p>
    <w:p w14:paraId="483BEA64" w14:textId="77777777" w:rsidR="003910F3" w:rsidRPr="00B17C8A" w:rsidRDefault="003910F3" w:rsidP="006B6C08">
      <w:pPr>
        <w:pStyle w:val="CONTRA-CAPAFONTE8"/>
      </w:pPr>
    </w:p>
    <w:p w14:paraId="3D9BE4AE" w14:textId="77777777" w:rsidR="003910F3" w:rsidRPr="00B17C8A" w:rsidRDefault="003910F3" w:rsidP="006B6C08">
      <w:pPr>
        <w:pStyle w:val="CONTRA-CAPAFONTE8"/>
      </w:pPr>
    </w:p>
    <w:p w14:paraId="20A0C5B3" w14:textId="77777777" w:rsidR="003910F3" w:rsidRPr="00B17C8A" w:rsidRDefault="003910F3" w:rsidP="006B6C08">
      <w:pPr>
        <w:pStyle w:val="CONTRA-CAPAFONTE8"/>
      </w:pPr>
    </w:p>
    <w:p w14:paraId="52CD1960" w14:textId="77777777" w:rsidR="003910F3" w:rsidRPr="00B17C8A" w:rsidRDefault="003910F3" w:rsidP="006B6C08">
      <w:pPr>
        <w:pStyle w:val="CONTRA-CAPAFONTE8"/>
      </w:pPr>
    </w:p>
    <w:p w14:paraId="21535E4E" w14:textId="77777777" w:rsidR="003910F3" w:rsidRPr="00B17C8A" w:rsidRDefault="003910F3" w:rsidP="006B6C08">
      <w:pPr>
        <w:pStyle w:val="CONTRA-CAPAFONTE8"/>
      </w:pPr>
    </w:p>
    <w:p w14:paraId="1655956E" w14:textId="77777777" w:rsidR="003910F3" w:rsidRPr="00B17C8A" w:rsidRDefault="003910F3" w:rsidP="006B6C08">
      <w:pPr>
        <w:pStyle w:val="CONTRA-CAPAFONTE8"/>
      </w:pPr>
    </w:p>
    <w:p w14:paraId="6C524E30" w14:textId="77777777" w:rsidR="003910F3" w:rsidRPr="00B17C8A" w:rsidRDefault="003910F3" w:rsidP="006B6C08">
      <w:pPr>
        <w:pStyle w:val="CONTRA-CAPAFONTE8"/>
      </w:pPr>
    </w:p>
    <w:p w14:paraId="2C8E6E3E" w14:textId="77777777" w:rsidR="003910F3" w:rsidRPr="00B17C8A" w:rsidRDefault="003910F3" w:rsidP="006B6C08">
      <w:pPr>
        <w:pStyle w:val="CONTRA-CAPAFONTE8"/>
      </w:pPr>
    </w:p>
    <w:p w14:paraId="6F27FC17" w14:textId="77777777" w:rsidR="003910F3" w:rsidRPr="00B17C8A" w:rsidRDefault="00D940D5" w:rsidP="006B6C08">
      <w:pPr>
        <w:pStyle w:val="CONTRA-CAPAFONTE8"/>
      </w:pPr>
      <w:r w:rsidRPr="00B17C8A">
        <w:rPr>
          <w:noProof/>
          <w:lang w:eastAsia="pt-BR"/>
        </w:rPr>
        <mc:AlternateContent>
          <mc:Choice Requires="wps">
            <w:drawing>
              <wp:anchor distT="0" distB="0" distL="114300" distR="114300" simplePos="0" relativeHeight="251672576" behindDoc="0" locked="0" layoutInCell="1" allowOverlap="1" wp14:anchorId="5A3CFC32" wp14:editId="70A3F802">
                <wp:simplePos x="0" y="0"/>
                <wp:positionH relativeFrom="margin">
                  <wp:posOffset>177800</wp:posOffset>
                </wp:positionH>
                <wp:positionV relativeFrom="paragraph">
                  <wp:posOffset>75565</wp:posOffset>
                </wp:positionV>
                <wp:extent cx="5554800" cy="1260000"/>
                <wp:effectExtent l="0" t="0" r="27305" b="16510"/>
                <wp:wrapNone/>
                <wp:docPr id="215"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800" cy="1260000"/>
                        </a:xfrm>
                        <a:prstGeom prst="rect">
                          <a:avLst/>
                        </a:prstGeom>
                        <a:solidFill>
                          <a:srgbClr val="FFFFFF"/>
                        </a:solidFill>
                        <a:ln w="9525">
                          <a:solidFill>
                            <a:srgbClr val="000000"/>
                          </a:solidFill>
                          <a:miter lim="800000"/>
                          <a:headEnd/>
                          <a:tailEnd/>
                        </a:ln>
                      </wps:spPr>
                      <wps:txbx>
                        <w:txbxContent>
                          <w:p w14:paraId="6BD15D7C" w14:textId="77777777" w:rsidR="00675F31" w:rsidRPr="002B0D05" w:rsidRDefault="00675F31" w:rsidP="00501750">
                            <w:pPr>
                              <w:pStyle w:val="CONTRA-CAPAARTERIS"/>
                              <w:rPr>
                                <w:sz w:val="14"/>
                              </w:rPr>
                            </w:pPr>
                            <w:r w:rsidRPr="002B0D05">
                              <w:t>Documentos Resultantes:</w:t>
                            </w:r>
                          </w:p>
                          <w:p w14:paraId="59FC417A" w14:textId="77777777" w:rsidR="00675F31" w:rsidRPr="002B0D05" w:rsidRDefault="00675F31" w:rsidP="00501750">
                            <w:pPr>
                              <w:pStyle w:val="CONTRA-CAPAARTERIS"/>
                            </w:pPr>
                          </w:p>
                          <w:p w14:paraId="3D68C0A9" w14:textId="77777777" w:rsidR="00675F31" w:rsidRPr="002B0D05" w:rsidRDefault="00675F31" w:rsidP="00501750">
                            <w:pPr>
                              <w:pStyle w:val="CONTRA-CAPAARTERIS"/>
                            </w:pPr>
                          </w:p>
                        </w:txbxContent>
                      </wps:txbx>
                      <wps:bodyPr rot="0" vert="horz" wrap="square" lIns="91440" tIns="18000" rIns="91440" bIns="18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3CFC32" id="Text Box 700" o:spid="_x0000_s1040" type="#_x0000_t202" style="position:absolute;left:0;text-align:left;margin-left:14pt;margin-top:5.95pt;width:437.4pt;height:99.2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">
                <v:textbox inset=",.5mm,,.5mm">
                  <w:txbxContent>
                    <w:p w14:paraId="6BD15D7C" w14:textId="77777777" w:rsidR="00675F31" w:rsidRPr="002B0D05" w:rsidRDefault="00675F31" w:rsidP="00501750">
                      <w:pPr>
                        <w:pStyle w:val="CONTRA-CAPAARTERIS"/>
                        <w:rPr>
                          <w:sz w:val="14"/>
                        </w:rPr>
                      </w:pPr>
                      <w:r w:rsidRPr="002B0D05">
                        <w:t>Documentos Resultantes:</w:t>
                      </w:r>
                    </w:p>
                    <w:p w14:paraId="59FC417A" w14:textId="77777777" w:rsidR="00675F31" w:rsidRPr="002B0D05" w:rsidRDefault="00675F31" w:rsidP="00501750">
                      <w:pPr>
                        <w:pStyle w:val="CONTRA-CAPAARTERIS"/>
                      </w:pPr>
                    </w:p>
                    <w:p w14:paraId="3D68C0A9" w14:textId="77777777" w:rsidR="00675F31" w:rsidRPr="002B0D05" w:rsidRDefault="00675F31" w:rsidP="00501750">
                      <w:pPr>
                        <w:pStyle w:val="CONTRA-CAPAARTERIS"/>
                      </w:pPr>
                    </w:p>
                  </w:txbxContent>
                </v:textbox>
                <w10:wrap anchorx="margin"/>
              </v:shape>
            </w:pict>
          </mc:Fallback>
        </mc:AlternateContent>
      </w:r>
    </w:p>
    <w:p w14:paraId="6BFEE7B4" w14:textId="77777777" w:rsidR="003910F3" w:rsidRPr="00B17C8A" w:rsidRDefault="003910F3" w:rsidP="006B6C08">
      <w:pPr>
        <w:pStyle w:val="CONTRA-CAPAFONTE8"/>
      </w:pPr>
    </w:p>
    <w:p w14:paraId="2D0BCD37" w14:textId="77777777" w:rsidR="003910F3" w:rsidRPr="00B17C8A" w:rsidRDefault="003910F3" w:rsidP="006B6C08">
      <w:pPr>
        <w:pStyle w:val="CONTRA-CAPAFONTE8"/>
      </w:pPr>
    </w:p>
    <w:p w14:paraId="38CC9551" w14:textId="77777777" w:rsidR="003910F3" w:rsidRPr="00B17C8A" w:rsidRDefault="003910F3" w:rsidP="006B6C08">
      <w:pPr>
        <w:pStyle w:val="CONTRA-CAPAFONTE8"/>
      </w:pPr>
    </w:p>
    <w:p w14:paraId="1B891234" w14:textId="77777777" w:rsidR="003910F3" w:rsidRPr="00B17C8A" w:rsidRDefault="003910F3" w:rsidP="006B6C08">
      <w:pPr>
        <w:pStyle w:val="CONTRA-CAPAFONTE8"/>
      </w:pPr>
    </w:p>
    <w:p w14:paraId="748C1D32" w14:textId="77777777" w:rsidR="003910F3" w:rsidRPr="00B17C8A" w:rsidRDefault="003910F3" w:rsidP="006B6C08">
      <w:pPr>
        <w:pStyle w:val="CONTRA-CAPAFONTE8"/>
      </w:pPr>
    </w:p>
    <w:p w14:paraId="3E48EBDE" w14:textId="77777777" w:rsidR="003910F3" w:rsidRPr="00B17C8A" w:rsidRDefault="003910F3" w:rsidP="006B6C08">
      <w:pPr>
        <w:pStyle w:val="CONTRA-CAPAFONTE8"/>
      </w:pPr>
    </w:p>
    <w:p w14:paraId="0E8D8249" w14:textId="77777777" w:rsidR="003910F3" w:rsidRPr="00B17C8A" w:rsidRDefault="003910F3" w:rsidP="006B6C08">
      <w:pPr>
        <w:pStyle w:val="CONTRA-CAPAFONTE8"/>
      </w:pPr>
    </w:p>
    <w:p w14:paraId="65CBEDCE" w14:textId="77777777" w:rsidR="003910F3" w:rsidRPr="00B17C8A" w:rsidRDefault="003910F3" w:rsidP="006B6C08">
      <w:pPr>
        <w:pStyle w:val="CONTRA-CAPAFONTE8"/>
      </w:pPr>
    </w:p>
    <w:p w14:paraId="5B6ED605" w14:textId="77777777" w:rsidR="003910F3" w:rsidRPr="00B17C8A" w:rsidRDefault="003910F3" w:rsidP="006B6C08">
      <w:pPr>
        <w:pStyle w:val="CONTRA-CAPAFONTE8"/>
      </w:pPr>
    </w:p>
    <w:p w14:paraId="46156405" w14:textId="77777777" w:rsidR="003910F3" w:rsidRPr="00B17C8A" w:rsidRDefault="003910F3" w:rsidP="006B6C08">
      <w:pPr>
        <w:pStyle w:val="CONTRA-CAPAFONTE8"/>
      </w:pPr>
    </w:p>
    <w:p w14:paraId="3DAAE45D" w14:textId="77777777" w:rsidR="003910F3" w:rsidRPr="00B17C8A" w:rsidRDefault="00877104" w:rsidP="006B6C08">
      <w:pPr>
        <w:pStyle w:val="CONTRA-CAPAFONTE8"/>
      </w:pPr>
      <w:r w:rsidRPr="00B17C8A">
        <w:rPr>
          <w:noProof/>
          <w:lang w:eastAsia="pt-BR"/>
        </w:rPr>
        <mc:AlternateContent>
          <mc:Choice Requires="wps">
            <w:drawing>
              <wp:anchor distT="0" distB="0" distL="114300" distR="114300" simplePos="0" relativeHeight="251673600" behindDoc="0" locked="0" layoutInCell="1" allowOverlap="1" wp14:anchorId="5D6E4981" wp14:editId="6B06BF8A">
                <wp:simplePos x="0" y="0"/>
                <wp:positionH relativeFrom="margin">
                  <wp:posOffset>177800</wp:posOffset>
                </wp:positionH>
                <wp:positionV relativeFrom="paragraph">
                  <wp:posOffset>26035</wp:posOffset>
                </wp:positionV>
                <wp:extent cx="5554800" cy="1152000"/>
                <wp:effectExtent l="0" t="0" r="27305" b="10160"/>
                <wp:wrapNone/>
                <wp:docPr id="216"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800" cy="1152000"/>
                        </a:xfrm>
                        <a:prstGeom prst="rect">
                          <a:avLst/>
                        </a:prstGeom>
                        <a:solidFill>
                          <a:srgbClr val="FFFFFF"/>
                        </a:solidFill>
                        <a:ln w="9525">
                          <a:solidFill>
                            <a:srgbClr val="000000"/>
                          </a:solidFill>
                          <a:miter lim="800000"/>
                          <a:headEnd/>
                          <a:tailEnd/>
                        </a:ln>
                      </wps:spPr>
                      <wps:txbx>
                        <w:txbxContent>
                          <w:p w14:paraId="6C4B2EE0" w14:textId="77777777" w:rsidR="00675F31" w:rsidRPr="002B0D05" w:rsidRDefault="00675F31" w:rsidP="00501750">
                            <w:pPr>
                              <w:pStyle w:val="CONTRA-CAPAARTERIS"/>
                              <w:rPr>
                                <w:sz w:val="14"/>
                              </w:rPr>
                            </w:pPr>
                            <w:r w:rsidRPr="002B0D05">
                              <w:t xml:space="preserve">Observação: </w:t>
                            </w:r>
                          </w:p>
                          <w:p w14:paraId="1B524389" w14:textId="77777777" w:rsidR="00675F31" w:rsidRPr="002B0D05" w:rsidRDefault="00675F31" w:rsidP="00501750">
                            <w:pPr>
                              <w:pStyle w:val="CONTRA-CAPAARTERIS"/>
                            </w:pPr>
                          </w:p>
                          <w:p w14:paraId="3DF5917F" w14:textId="77777777" w:rsidR="00675F31" w:rsidRPr="002B0D05" w:rsidRDefault="00675F31" w:rsidP="00501750">
                            <w:pPr>
                              <w:pStyle w:val="CONTRA-CAPAARTERIS"/>
                            </w:pPr>
                          </w:p>
                        </w:txbxContent>
                      </wps:txbx>
                      <wps:bodyPr rot="0" vert="horz" wrap="square" lIns="91440" tIns="18000" rIns="91440" bIns="18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6E4981" id="Text Box 701" o:spid="_x0000_s1041" type="#_x0000_t202" style="position:absolute;left:0;text-align:left;margin-left:14pt;margin-top:2.05pt;width:437.4pt;height:90.7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">
                <v:textbox inset=",.5mm,,.5mm">
                  <w:txbxContent>
                    <w:p w14:paraId="6C4B2EE0" w14:textId="77777777" w:rsidR="00675F31" w:rsidRPr="002B0D05" w:rsidRDefault="00675F31" w:rsidP="00501750">
                      <w:pPr>
                        <w:pStyle w:val="CONTRA-CAPAARTERIS"/>
                        <w:rPr>
                          <w:sz w:val="14"/>
                        </w:rPr>
                      </w:pPr>
                      <w:r w:rsidRPr="002B0D05">
                        <w:t xml:space="preserve">Observação: </w:t>
                      </w:r>
                    </w:p>
                    <w:p w14:paraId="1B524389" w14:textId="77777777" w:rsidR="00675F31" w:rsidRPr="002B0D05" w:rsidRDefault="00675F31" w:rsidP="00501750">
                      <w:pPr>
                        <w:pStyle w:val="CONTRA-CAPAARTERIS"/>
                      </w:pPr>
                    </w:p>
                    <w:p w14:paraId="3DF5917F" w14:textId="77777777" w:rsidR="00675F31" w:rsidRPr="002B0D05" w:rsidRDefault="00675F31" w:rsidP="00501750">
                      <w:pPr>
                        <w:pStyle w:val="CONTRA-CAPAARTERIS"/>
                      </w:pPr>
                    </w:p>
                  </w:txbxContent>
                </v:textbox>
                <w10:wrap anchorx="margin"/>
              </v:shape>
            </w:pict>
          </mc:Fallback>
        </mc:AlternateContent>
      </w:r>
    </w:p>
    <w:p w14:paraId="6007A7BD" w14:textId="77777777" w:rsidR="003910F3" w:rsidRPr="00B17C8A" w:rsidRDefault="003910F3" w:rsidP="006B6C08">
      <w:pPr>
        <w:pStyle w:val="CONTRA-CAPAFONTE8"/>
      </w:pPr>
    </w:p>
    <w:p w14:paraId="20BAE357" w14:textId="77777777" w:rsidR="003910F3" w:rsidRPr="00B17C8A" w:rsidRDefault="003910F3" w:rsidP="006B6C08">
      <w:pPr>
        <w:pStyle w:val="CONTRA-CAPAFONTE8"/>
      </w:pPr>
    </w:p>
    <w:p w14:paraId="3CB046BD" w14:textId="77777777" w:rsidR="003910F3" w:rsidRPr="00B17C8A" w:rsidRDefault="003910F3" w:rsidP="006B6C08">
      <w:pPr>
        <w:pStyle w:val="CONTRA-CAPAFONTE8"/>
      </w:pPr>
    </w:p>
    <w:p w14:paraId="51969B19" w14:textId="77777777" w:rsidR="003910F3" w:rsidRPr="00B17C8A" w:rsidRDefault="003910F3" w:rsidP="006B6C08">
      <w:pPr>
        <w:pStyle w:val="CONTRA-CAPAFONTE8"/>
      </w:pPr>
    </w:p>
    <w:p w14:paraId="19C8F124" w14:textId="77777777" w:rsidR="003910F3" w:rsidRPr="00B17C8A" w:rsidRDefault="003910F3" w:rsidP="006B6C08">
      <w:pPr>
        <w:pStyle w:val="CONTRA-CAPAFONTE8"/>
      </w:pPr>
    </w:p>
    <w:p w14:paraId="4CD7AA80" w14:textId="77777777" w:rsidR="003910F3" w:rsidRPr="00B17C8A" w:rsidRDefault="003910F3" w:rsidP="006B6C08">
      <w:pPr>
        <w:pStyle w:val="CONTRA-CAPAFONTE8"/>
      </w:pPr>
    </w:p>
    <w:p w14:paraId="08B4C1BA" w14:textId="77777777" w:rsidR="003910F3" w:rsidRPr="00B17C8A" w:rsidRDefault="003910F3" w:rsidP="006B6C08">
      <w:pPr>
        <w:pStyle w:val="CONTRA-CAPAFONTE8"/>
      </w:pPr>
    </w:p>
    <w:p w14:paraId="1978AC27" w14:textId="77777777" w:rsidR="003910F3" w:rsidRPr="00B17C8A" w:rsidRDefault="003910F3" w:rsidP="006B6C08">
      <w:pPr>
        <w:pStyle w:val="CONTRA-CAPAFONTE8"/>
      </w:pPr>
    </w:p>
    <w:p w14:paraId="457114C2" w14:textId="77777777" w:rsidR="003910F3" w:rsidRDefault="003910F3" w:rsidP="006B6C08">
      <w:pPr>
        <w:pStyle w:val="CONTRA-CAPAFONTE8"/>
      </w:pPr>
    </w:p>
    <w:tbl>
      <w:tblPr>
        <w:tblStyle w:val="Tabelacomgrade"/>
        <w:tblW w:w="0" w:type="auto"/>
        <w:tblInd w:w="2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70"/>
        <w:gridCol w:w="1240"/>
        <w:gridCol w:w="2362"/>
        <w:gridCol w:w="2233"/>
        <w:gridCol w:w="2156"/>
      </w:tblGrid>
      <w:tr w:rsidR="00877104" w14:paraId="61FB3263" w14:textId="77777777" w:rsidTr="00F73BE9">
        <w:trPr>
          <w:trHeight w:val="310"/>
        </w:trPr>
        <w:tc>
          <w:tcPr>
            <w:tcW w:w="770" w:type="dxa"/>
            <w:vAlign w:val="center"/>
          </w:tcPr>
          <w:p w14:paraId="1E361FFC" w14:textId="77777777" w:rsidR="00877104" w:rsidRPr="00AD19A1" w:rsidRDefault="00877104" w:rsidP="00A81FEC">
            <w:pPr>
              <w:pStyle w:val="CONTROLEREVISOESARTERIS"/>
            </w:pPr>
          </w:p>
        </w:tc>
        <w:tc>
          <w:tcPr>
            <w:tcW w:w="1240" w:type="dxa"/>
            <w:vAlign w:val="center"/>
          </w:tcPr>
          <w:p w14:paraId="1D75C14B" w14:textId="77777777" w:rsidR="00877104" w:rsidRPr="00AD19A1" w:rsidRDefault="00877104" w:rsidP="00A81FEC">
            <w:pPr>
              <w:pStyle w:val="CONTROLEREVISOESARTERIS"/>
            </w:pPr>
          </w:p>
        </w:tc>
        <w:tc>
          <w:tcPr>
            <w:tcW w:w="2362" w:type="dxa"/>
            <w:vAlign w:val="center"/>
          </w:tcPr>
          <w:p w14:paraId="49851D4F" w14:textId="77777777" w:rsidR="00877104" w:rsidRPr="00AD19A1" w:rsidRDefault="00877104" w:rsidP="00A81FEC">
            <w:pPr>
              <w:pStyle w:val="CONTROLEREVISOESARTERIS"/>
            </w:pPr>
          </w:p>
        </w:tc>
        <w:tc>
          <w:tcPr>
            <w:tcW w:w="2233" w:type="dxa"/>
            <w:vAlign w:val="center"/>
          </w:tcPr>
          <w:p w14:paraId="12C228FB" w14:textId="77777777" w:rsidR="00877104" w:rsidRPr="00AD19A1" w:rsidRDefault="00877104" w:rsidP="00A81FEC">
            <w:pPr>
              <w:pStyle w:val="CONTROLEREVISOESARTERIS"/>
            </w:pPr>
          </w:p>
        </w:tc>
        <w:tc>
          <w:tcPr>
            <w:tcW w:w="2156" w:type="dxa"/>
            <w:vAlign w:val="center"/>
          </w:tcPr>
          <w:p w14:paraId="3DAAF163" w14:textId="77777777" w:rsidR="00877104" w:rsidRPr="00AD19A1" w:rsidRDefault="00877104" w:rsidP="00A81FEC">
            <w:pPr>
              <w:pStyle w:val="CONTROLEREVISOESARTERIS"/>
            </w:pPr>
          </w:p>
        </w:tc>
      </w:tr>
      <w:tr w:rsidR="00877104" w14:paraId="501DBA4D" w14:textId="77777777" w:rsidTr="00F73BE9">
        <w:trPr>
          <w:trHeight w:val="310"/>
        </w:trPr>
        <w:tc>
          <w:tcPr>
            <w:tcW w:w="770" w:type="dxa"/>
            <w:vAlign w:val="center"/>
          </w:tcPr>
          <w:p w14:paraId="7CC8EE7B" w14:textId="77777777" w:rsidR="00877104" w:rsidRPr="00AD19A1" w:rsidRDefault="00877104" w:rsidP="00A81FEC">
            <w:pPr>
              <w:pStyle w:val="CONTROLEREVISOESARTERIS"/>
            </w:pPr>
          </w:p>
        </w:tc>
        <w:tc>
          <w:tcPr>
            <w:tcW w:w="1240" w:type="dxa"/>
            <w:vAlign w:val="center"/>
          </w:tcPr>
          <w:p w14:paraId="4371E1D0" w14:textId="77777777" w:rsidR="00877104" w:rsidRPr="00AD19A1" w:rsidRDefault="00877104" w:rsidP="00A81FEC">
            <w:pPr>
              <w:pStyle w:val="CONTROLEREVISOESARTERIS"/>
            </w:pPr>
          </w:p>
        </w:tc>
        <w:tc>
          <w:tcPr>
            <w:tcW w:w="2362" w:type="dxa"/>
            <w:vAlign w:val="center"/>
          </w:tcPr>
          <w:p w14:paraId="02F0CF98" w14:textId="77777777" w:rsidR="00877104" w:rsidRPr="00AD19A1" w:rsidRDefault="00877104" w:rsidP="00A81FEC">
            <w:pPr>
              <w:pStyle w:val="CONTROLEREVISOESARTERIS"/>
            </w:pPr>
          </w:p>
        </w:tc>
        <w:tc>
          <w:tcPr>
            <w:tcW w:w="2233" w:type="dxa"/>
            <w:vAlign w:val="center"/>
          </w:tcPr>
          <w:p w14:paraId="6B58A453" w14:textId="77777777" w:rsidR="00877104" w:rsidRPr="00AD19A1" w:rsidRDefault="00877104" w:rsidP="00A81FEC">
            <w:pPr>
              <w:pStyle w:val="CONTROLEREVISOESARTERIS"/>
            </w:pPr>
          </w:p>
        </w:tc>
        <w:tc>
          <w:tcPr>
            <w:tcW w:w="2156" w:type="dxa"/>
            <w:vAlign w:val="center"/>
          </w:tcPr>
          <w:p w14:paraId="42A50781" w14:textId="77777777" w:rsidR="00877104" w:rsidRPr="00AD19A1" w:rsidRDefault="00877104" w:rsidP="00A81FEC">
            <w:pPr>
              <w:pStyle w:val="CONTROLEREVISOESARTERIS"/>
            </w:pPr>
          </w:p>
        </w:tc>
      </w:tr>
      <w:tr w:rsidR="003E5B93" w14:paraId="68C66C0F" w14:textId="77777777" w:rsidTr="00F73BE9">
        <w:trPr>
          <w:trHeight w:val="310"/>
        </w:trPr>
        <w:tc>
          <w:tcPr>
            <w:tcW w:w="770" w:type="dxa"/>
            <w:vAlign w:val="center"/>
          </w:tcPr>
          <w:p w14:paraId="1F80FF08" w14:textId="77777777" w:rsidR="003E5B93" w:rsidRPr="00AD19A1" w:rsidRDefault="003E5B93" w:rsidP="00A81FEC">
            <w:pPr>
              <w:pStyle w:val="CONTROLEREVISOESARTERIS"/>
            </w:pPr>
          </w:p>
        </w:tc>
        <w:tc>
          <w:tcPr>
            <w:tcW w:w="1240" w:type="dxa"/>
            <w:vAlign w:val="center"/>
          </w:tcPr>
          <w:p w14:paraId="32C48E54" w14:textId="77777777" w:rsidR="003E5B93" w:rsidRPr="00AD19A1" w:rsidRDefault="003E5B93" w:rsidP="00A81FEC">
            <w:pPr>
              <w:pStyle w:val="CONTROLEREVISOESARTERIS"/>
            </w:pPr>
          </w:p>
        </w:tc>
        <w:tc>
          <w:tcPr>
            <w:tcW w:w="2362" w:type="dxa"/>
            <w:vAlign w:val="center"/>
          </w:tcPr>
          <w:p w14:paraId="3994FDBD" w14:textId="77777777" w:rsidR="003E5B93" w:rsidRPr="00AD19A1" w:rsidRDefault="003E5B93" w:rsidP="00A81FEC">
            <w:pPr>
              <w:pStyle w:val="CONTROLEREVISOESARTERIS"/>
            </w:pPr>
          </w:p>
        </w:tc>
        <w:tc>
          <w:tcPr>
            <w:tcW w:w="2233" w:type="dxa"/>
            <w:vAlign w:val="center"/>
          </w:tcPr>
          <w:p w14:paraId="23D7119B" w14:textId="77777777" w:rsidR="003E5B93" w:rsidRPr="00AD19A1" w:rsidRDefault="003E5B93" w:rsidP="00A81FEC">
            <w:pPr>
              <w:pStyle w:val="CONTROLEREVISOESARTERIS"/>
            </w:pPr>
          </w:p>
        </w:tc>
        <w:tc>
          <w:tcPr>
            <w:tcW w:w="2156" w:type="dxa"/>
            <w:vAlign w:val="center"/>
          </w:tcPr>
          <w:p w14:paraId="0CCB27E6" w14:textId="77777777" w:rsidR="003E5B93" w:rsidRPr="00AD19A1" w:rsidRDefault="003E5B93" w:rsidP="00A81FEC">
            <w:pPr>
              <w:pStyle w:val="CONTROLEREVISOESARTERIS"/>
            </w:pPr>
          </w:p>
        </w:tc>
      </w:tr>
      <w:tr w:rsidR="003E5B93" w14:paraId="79149C6F" w14:textId="77777777" w:rsidTr="00F73BE9">
        <w:trPr>
          <w:trHeight w:val="310"/>
        </w:trPr>
        <w:tc>
          <w:tcPr>
            <w:tcW w:w="770" w:type="dxa"/>
            <w:vAlign w:val="center"/>
          </w:tcPr>
          <w:p w14:paraId="1F2C5C8F" w14:textId="77777777" w:rsidR="003E5B93" w:rsidRPr="00AD19A1" w:rsidRDefault="003E5B93" w:rsidP="00A81FEC">
            <w:pPr>
              <w:pStyle w:val="CONTROLEREVISOESARTERIS"/>
            </w:pPr>
          </w:p>
        </w:tc>
        <w:tc>
          <w:tcPr>
            <w:tcW w:w="1240" w:type="dxa"/>
            <w:vAlign w:val="center"/>
          </w:tcPr>
          <w:p w14:paraId="03E79D04" w14:textId="77777777" w:rsidR="003E5B93" w:rsidRPr="00AD19A1" w:rsidRDefault="003E5B93" w:rsidP="00A81FEC">
            <w:pPr>
              <w:pStyle w:val="CONTROLEREVISOESARTERIS"/>
            </w:pPr>
          </w:p>
        </w:tc>
        <w:tc>
          <w:tcPr>
            <w:tcW w:w="2362" w:type="dxa"/>
            <w:vAlign w:val="center"/>
          </w:tcPr>
          <w:p w14:paraId="677F455E" w14:textId="77777777" w:rsidR="003E5B93" w:rsidRPr="00AD19A1" w:rsidRDefault="003E5B93" w:rsidP="00A81FEC">
            <w:pPr>
              <w:pStyle w:val="CONTROLEREVISOESARTERIS"/>
            </w:pPr>
          </w:p>
        </w:tc>
        <w:tc>
          <w:tcPr>
            <w:tcW w:w="2233" w:type="dxa"/>
            <w:vAlign w:val="center"/>
          </w:tcPr>
          <w:p w14:paraId="189519B7" w14:textId="77777777" w:rsidR="003E5B93" w:rsidRPr="00AD19A1" w:rsidRDefault="003E5B93" w:rsidP="00A81FEC">
            <w:pPr>
              <w:pStyle w:val="CONTROLEREVISOESARTERIS"/>
            </w:pPr>
          </w:p>
        </w:tc>
        <w:tc>
          <w:tcPr>
            <w:tcW w:w="2156" w:type="dxa"/>
            <w:vAlign w:val="center"/>
          </w:tcPr>
          <w:p w14:paraId="2B0850E8" w14:textId="77777777" w:rsidR="003E5B93" w:rsidRPr="00AD19A1" w:rsidRDefault="003E5B93" w:rsidP="00A81FEC">
            <w:pPr>
              <w:pStyle w:val="CONTROLEREVISOESARTERIS"/>
            </w:pPr>
          </w:p>
        </w:tc>
      </w:tr>
      <w:tr w:rsidR="003E5B93" w14:paraId="0C8CC390" w14:textId="77777777" w:rsidTr="00F73BE9">
        <w:trPr>
          <w:trHeight w:val="310"/>
        </w:trPr>
        <w:tc>
          <w:tcPr>
            <w:tcW w:w="770" w:type="dxa"/>
            <w:vAlign w:val="center"/>
          </w:tcPr>
          <w:p w14:paraId="26C24B75" w14:textId="77777777" w:rsidR="003E5B93" w:rsidRPr="00AD19A1" w:rsidRDefault="003E5B93" w:rsidP="00A81FEC">
            <w:pPr>
              <w:pStyle w:val="CONTROLEREVISOESARTERIS"/>
            </w:pPr>
          </w:p>
        </w:tc>
        <w:tc>
          <w:tcPr>
            <w:tcW w:w="1240" w:type="dxa"/>
            <w:vAlign w:val="center"/>
          </w:tcPr>
          <w:p w14:paraId="06D5882C" w14:textId="77777777" w:rsidR="003E5B93" w:rsidRPr="00AD19A1" w:rsidRDefault="003E5B93" w:rsidP="00A81FEC">
            <w:pPr>
              <w:pStyle w:val="CONTROLEREVISOESARTERIS"/>
            </w:pPr>
          </w:p>
        </w:tc>
        <w:tc>
          <w:tcPr>
            <w:tcW w:w="2362" w:type="dxa"/>
            <w:vAlign w:val="center"/>
          </w:tcPr>
          <w:p w14:paraId="48D5AA18" w14:textId="77777777" w:rsidR="003E5B93" w:rsidRPr="00AD19A1" w:rsidRDefault="003E5B93" w:rsidP="00A81FEC">
            <w:pPr>
              <w:pStyle w:val="CONTROLEREVISOESARTERIS"/>
            </w:pPr>
          </w:p>
        </w:tc>
        <w:tc>
          <w:tcPr>
            <w:tcW w:w="2233" w:type="dxa"/>
            <w:vAlign w:val="center"/>
          </w:tcPr>
          <w:p w14:paraId="47EB37B4" w14:textId="77777777" w:rsidR="003E5B93" w:rsidRPr="00AD19A1" w:rsidRDefault="003E5B93" w:rsidP="00A81FEC">
            <w:pPr>
              <w:pStyle w:val="CONTROLEREVISOESARTERIS"/>
            </w:pPr>
          </w:p>
        </w:tc>
        <w:tc>
          <w:tcPr>
            <w:tcW w:w="2156" w:type="dxa"/>
            <w:vAlign w:val="center"/>
          </w:tcPr>
          <w:p w14:paraId="25C4DE31" w14:textId="77777777" w:rsidR="003E5B93" w:rsidRPr="00AD19A1" w:rsidRDefault="003E5B93" w:rsidP="00A81FEC">
            <w:pPr>
              <w:pStyle w:val="CONTROLEREVISOESARTERIS"/>
            </w:pPr>
          </w:p>
        </w:tc>
      </w:tr>
      <w:tr w:rsidR="003E5B93" w14:paraId="33442DDE" w14:textId="77777777" w:rsidTr="00F73BE9">
        <w:trPr>
          <w:trHeight w:val="310"/>
        </w:trPr>
        <w:tc>
          <w:tcPr>
            <w:tcW w:w="770" w:type="dxa"/>
            <w:vAlign w:val="center"/>
          </w:tcPr>
          <w:p w14:paraId="0F3722EA" w14:textId="77777777" w:rsidR="003E5B93" w:rsidRPr="00AD19A1" w:rsidRDefault="003E5B93" w:rsidP="00A81FEC">
            <w:pPr>
              <w:pStyle w:val="CONTROLEREVISOESARTERIS"/>
            </w:pPr>
            <w:r w:rsidRPr="00AD19A1">
              <w:t>0</w:t>
            </w:r>
          </w:p>
        </w:tc>
        <w:tc>
          <w:tcPr>
            <w:tcW w:w="1240" w:type="dxa"/>
            <w:vAlign w:val="center"/>
          </w:tcPr>
          <w:p w14:paraId="514315F1" w14:textId="77777777" w:rsidR="003E5B93" w:rsidRPr="00AD19A1" w:rsidRDefault="007D2799" w:rsidP="00A81FEC">
            <w:pPr>
              <w:pStyle w:val="CONTROLEREVISOESARTERIS"/>
            </w:pPr>
            <w:r>
              <w:t>DD/MM/AAA</w:t>
            </w:r>
          </w:p>
        </w:tc>
        <w:tc>
          <w:tcPr>
            <w:tcW w:w="2362" w:type="dxa"/>
            <w:vAlign w:val="center"/>
          </w:tcPr>
          <w:p w14:paraId="15AD9B77" w14:textId="77777777" w:rsidR="003E5B93" w:rsidRPr="00AD19A1" w:rsidRDefault="00C14FD3" w:rsidP="00A81FEC">
            <w:pPr>
              <w:pStyle w:val="CONTROLEREVISOESARTERIS"/>
            </w:pPr>
            <w:r>
              <w:t>NOME/EMPRESA</w:t>
            </w:r>
          </w:p>
        </w:tc>
        <w:tc>
          <w:tcPr>
            <w:tcW w:w="2233" w:type="dxa"/>
            <w:vAlign w:val="center"/>
          </w:tcPr>
          <w:p w14:paraId="4031E0B3" w14:textId="2D5BA5C6" w:rsidR="003E5B93" w:rsidRPr="00AD19A1" w:rsidRDefault="00C14FD3" w:rsidP="00A81FEC">
            <w:pPr>
              <w:pStyle w:val="CONTROLEREVISOESARTERIS"/>
            </w:pPr>
            <w:r>
              <w:t>NOME/</w:t>
            </w:r>
            <w:r w:rsidR="00EC2AA5">
              <w:t>CONCESSIONÁRIA</w:t>
            </w:r>
          </w:p>
        </w:tc>
        <w:tc>
          <w:tcPr>
            <w:tcW w:w="2156" w:type="dxa"/>
            <w:vAlign w:val="center"/>
          </w:tcPr>
          <w:p w14:paraId="5485FCE8" w14:textId="77777777" w:rsidR="003E5B93" w:rsidRPr="00AD19A1" w:rsidRDefault="003E5B93" w:rsidP="00A81FEC">
            <w:pPr>
              <w:pStyle w:val="CONTROLEREVISOESARTERIS"/>
            </w:pPr>
          </w:p>
        </w:tc>
      </w:tr>
      <w:tr w:rsidR="003E5B93" w14:paraId="0C69B0EE" w14:textId="77777777" w:rsidTr="00F73BE9">
        <w:trPr>
          <w:trHeight w:val="310"/>
        </w:trPr>
        <w:tc>
          <w:tcPr>
            <w:tcW w:w="770" w:type="dxa"/>
            <w:vAlign w:val="center"/>
          </w:tcPr>
          <w:p w14:paraId="59A07277" w14:textId="77777777" w:rsidR="003E5B93" w:rsidRPr="003E5B93" w:rsidRDefault="003E5B93" w:rsidP="00A81FEC">
            <w:pPr>
              <w:pStyle w:val="CONTROLEREVISOESARTERIS"/>
            </w:pPr>
            <w:r w:rsidRPr="003E5B93">
              <w:t>REV.</w:t>
            </w:r>
          </w:p>
        </w:tc>
        <w:tc>
          <w:tcPr>
            <w:tcW w:w="1240" w:type="dxa"/>
            <w:vAlign w:val="center"/>
          </w:tcPr>
          <w:p w14:paraId="7B5430BE" w14:textId="77777777" w:rsidR="003E5B93" w:rsidRPr="003E5B93" w:rsidRDefault="003E5B93" w:rsidP="00A81FEC">
            <w:pPr>
              <w:pStyle w:val="CONTROLEREVISOESARTERIS"/>
            </w:pPr>
            <w:r w:rsidRPr="003E5B93">
              <w:t>DATA</w:t>
            </w:r>
          </w:p>
        </w:tc>
        <w:tc>
          <w:tcPr>
            <w:tcW w:w="2362" w:type="dxa"/>
            <w:vAlign w:val="center"/>
          </w:tcPr>
          <w:p w14:paraId="67DEF058" w14:textId="77777777" w:rsidR="003E5B93" w:rsidRPr="003E5B93" w:rsidRDefault="003E5B93" w:rsidP="00A81FEC">
            <w:pPr>
              <w:pStyle w:val="CONTROLEREVISOESARTERIS"/>
            </w:pPr>
            <w:r w:rsidRPr="003E5B93">
              <w:t>RESP. TÉCNICO FIRMA</w:t>
            </w:r>
          </w:p>
        </w:tc>
        <w:tc>
          <w:tcPr>
            <w:tcW w:w="2233" w:type="dxa"/>
            <w:vAlign w:val="center"/>
          </w:tcPr>
          <w:p w14:paraId="6EB73B9B" w14:textId="77777777" w:rsidR="003E5B93" w:rsidRPr="003E5B93" w:rsidRDefault="003E5B93" w:rsidP="00A81FEC">
            <w:pPr>
              <w:pStyle w:val="CONTROLEREVISOESARTERIS"/>
            </w:pPr>
            <w:r w:rsidRPr="003E5B93">
              <w:t>CONCESSIONÁRIA</w:t>
            </w:r>
          </w:p>
        </w:tc>
        <w:tc>
          <w:tcPr>
            <w:tcW w:w="2156" w:type="dxa"/>
            <w:vAlign w:val="center"/>
          </w:tcPr>
          <w:p w14:paraId="067688C5" w14:textId="5ECE3F4F" w:rsidR="003E5B93" w:rsidRPr="003E5B93" w:rsidRDefault="003E5B93" w:rsidP="00A81FEC">
            <w:pPr>
              <w:pStyle w:val="CONTROLEREVISOESARTERIS"/>
            </w:pPr>
          </w:p>
        </w:tc>
      </w:tr>
    </w:tbl>
    <w:p w14:paraId="4DB55940" w14:textId="77777777" w:rsidR="003910F3" w:rsidRPr="00CD607A" w:rsidRDefault="003910F3" w:rsidP="00AD66E9">
      <w:pPr>
        <w:rPr>
          <w:b/>
          <w:bCs/>
          <w:sz w:val="6"/>
          <w:szCs w:val="16"/>
        </w:rPr>
      </w:pPr>
    </w:p>
    <w:tbl>
      <w:tblPr>
        <w:tblStyle w:val="Tabelacomgrade"/>
        <w:tblW w:w="0" w:type="auto"/>
        <w:tblInd w:w="27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277"/>
        <w:gridCol w:w="1498"/>
      </w:tblGrid>
      <w:tr w:rsidR="003E5B93" w14:paraId="155163CE" w14:textId="77777777" w:rsidTr="0000360E">
        <w:trPr>
          <w:trHeight w:val="641"/>
        </w:trPr>
        <w:tc>
          <w:tcPr>
            <w:tcW w:w="9631" w:type="dxa"/>
            <w:gridSpan w:val="2"/>
          </w:tcPr>
          <w:p w14:paraId="412DCE55" w14:textId="09A65FEC" w:rsidR="003E5B93" w:rsidRPr="00026475" w:rsidRDefault="00675F31" w:rsidP="00743431">
            <w:pPr>
              <w:pStyle w:val="CONTRA-CAPAARTERIS"/>
            </w:pPr>
            <w:r>
              <w:t>Objeto do Contrato:</w:t>
            </w:r>
          </w:p>
        </w:tc>
      </w:tr>
      <w:tr w:rsidR="003E5B93" w14:paraId="68CDBBBF" w14:textId="77777777" w:rsidTr="0000360E">
        <w:trPr>
          <w:trHeight w:val="559"/>
        </w:trPr>
        <w:tc>
          <w:tcPr>
            <w:tcW w:w="8052" w:type="dxa"/>
          </w:tcPr>
          <w:p w14:paraId="6E6E8FE7" w14:textId="77777777" w:rsidR="003E5B93" w:rsidRPr="00026475" w:rsidRDefault="003E5B93" w:rsidP="00743431">
            <w:pPr>
              <w:pStyle w:val="CONTRA-CAPAARTERIS"/>
            </w:pPr>
            <w:r w:rsidRPr="00026475">
              <w:t xml:space="preserve">Nº Interno: </w:t>
            </w:r>
          </w:p>
        </w:tc>
        <w:tc>
          <w:tcPr>
            <w:tcW w:w="1579" w:type="dxa"/>
          </w:tcPr>
          <w:p w14:paraId="2293885B" w14:textId="77777777" w:rsidR="003E5B93" w:rsidRDefault="003E5B93" w:rsidP="00743431">
            <w:pPr>
              <w:pStyle w:val="CONTRA-CAPAARTERIS"/>
            </w:pPr>
            <w:r w:rsidRPr="00B500A1">
              <w:t>Revisão:</w:t>
            </w:r>
          </w:p>
          <w:p w14:paraId="10E2D338" w14:textId="77777777" w:rsidR="003E5B93" w:rsidRPr="00195086" w:rsidRDefault="002B0563" w:rsidP="00A81FEC">
            <w:pPr>
              <w:pStyle w:val="capatabelafim"/>
            </w:pPr>
            <w:sdt>
              <w:sdtPr>
                <w:rPr>
                  <w:rStyle w:val="CONTRA-CAPAARTERISChar"/>
                </w:rPr>
                <w:alias w:val="Status"/>
                <w:id w:val="-2088214306"/>
                <w:placeholder>
                  <w:docPart w:val="92C5DCE9885345669182938DFF543821"/>
                </w:placeholder>
                <w:dataBinding w:prefixMappings="xmlns:ns0='http://purl.org/dc/elements/1.1/' xmlns:ns1='http://schemas.openxmlformats.org/package/2006/metadata/core-properties' " w:xpath="/ns1:coreProperties[1]/ns1:contentStatus[1]" w:storeItemID="{6C3C8BC8-F283-45AE-878A-BAB7291924A1}"/>
                <w:text/>
              </w:sdtPr>
              <w:sdtEndPr>
                <w:rPr>
                  <w:rStyle w:val="CONTRA-CAPAARTERISChar"/>
                </w:rPr>
              </w:sdtEndPr>
              <w:sdtContent>
                <w:r w:rsidR="003E5B93" w:rsidRPr="00743431">
                  <w:rPr>
                    <w:rStyle w:val="CONTRA-CAPAARTERISChar"/>
                  </w:rPr>
                  <w:t>0</w:t>
                </w:r>
              </w:sdtContent>
            </w:sdt>
          </w:p>
        </w:tc>
      </w:tr>
    </w:tbl>
    <w:p w14:paraId="37A87544" w14:textId="77777777" w:rsidR="003910F3" w:rsidRPr="00B17C8A" w:rsidRDefault="003910F3" w:rsidP="00AD66E9">
      <w:pPr>
        <w:rPr>
          <w:b/>
          <w:bCs/>
          <w:sz w:val="16"/>
          <w:szCs w:val="16"/>
        </w:rPr>
        <w:sectPr w:rsidR="003910F3" w:rsidRPr="00B17C8A" w:rsidSect="000274D1">
          <w:footerReference w:type="default" r:id="rId12"/>
          <w:footnotePr>
            <w:pos w:val="beneathText"/>
          </w:footnotePr>
          <w:pgSz w:w="11905" w:h="16837"/>
          <w:pgMar w:top="1701" w:right="1134" w:bottom="1134" w:left="1701" w:header="720" w:footer="720" w:gutter="0"/>
          <w:cols w:space="720"/>
          <w:docGrid w:linePitch="360"/>
        </w:sectPr>
      </w:pPr>
    </w:p>
    <w:p w14:paraId="54A7743D" w14:textId="77777777" w:rsidR="00C90DC8" w:rsidRPr="00B17C8A" w:rsidRDefault="00C90DC8" w:rsidP="004F2D7B"/>
    <w:p w14:paraId="37232D64" w14:textId="77777777" w:rsidR="00C90DC8" w:rsidRPr="0034001C" w:rsidRDefault="00C90DC8" w:rsidP="00FE52DD">
      <w:pPr>
        <w:pStyle w:val="Ttulo"/>
        <w:outlineLvl w:val="9"/>
      </w:pPr>
      <w:bookmarkStart w:id="3" w:name="_Toc483486048"/>
      <w:r w:rsidRPr="0034001C">
        <w:t>LISTA DE FIGURAS</w:t>
      </w:r>
      <w:bookmarkEnd w:id="3"/>
    </w:p>
    <w:p w14:paraId="5B911803" w14:textId="77777777" w:rsidR="00356EC2" w:rsidRPr="00B17C8A" w:rsidRDefault="00356EC2" w:rsidP="00AD66E9">
      <w:pPr>
        <w:rPr>
          <w:sz w:val="16"/>
          <w:szCs w:val="16"/>
        </w:rPr>
      </w:pPr>
    </w:p>
    <w:p w14:paraId="68531E41" w14:textId="77777777" w:rsidR="00D4252F" w:rsidRDefault="00372B7C">
      <w:pPr>
        <w:pStyle w:val="ndicedeilustraes"/>
        <w:tabs>
          <w:tab w:val="right" w:leader="dot" w:pos="9060"/>
        </w:tabs>
        <w:rPr>
          <w:rFonts w:eastAsiaTheme="minorEastAsia" w:cstheme="minorBidi"/>
          <w:noProof/>
          <w:sz w:val="22"/>
          <w:szCs w:val="22"/>
          <w:lang w:eastAsia="pt-BR"/>
        </w:rPr>
      </w:pPr>
      <w:r w:rsidRPr="00B17C8A">
        <w:rPr>
          <w:sz w:val="16"/>
          <w:szCs w:val="16"/>
        </w:rPr>
        <w:fldChar w:fldCharType="begin"/>
      </w:r>
      <w:r w:rsidRPr="00B17C8A">
        <w:rPr>
          <w:sz w:val="16"/>
          <w:szCs w:val="16"/>
        </w:rPr>
        <w:instrText xml:space="preserve"> TOC \h \z \c "Figura" </w:instrText>
      </w:r>
      <w:r w:rsidRPr="00B17C8A">
        <w:rPr>
          <w:sz w:val="16"/>
          <w:szCs w:val="16"/>
        </w:rPr>
        <w:fldChar w:fldCharType="separate"/>
      </w:r>
      <w:hyperlink w:anchor="_Toc489546433" w:history="1">
        <w:r w:rsidR="00D4252F" w:rsidRPr="00026652">
          <w:rPr>
            <w:rStyle w:val="Hyperlink"/>
            <w:noProof/>
          </w:rPr>
          <w:t>Figura 1 – Título da ilustração (suscinto)</w:t>
        </w:r>
        <w:r w:rsidR="00D4252F">
          <w:rPr>
            <w:noProof/>
            <w:webHidden/>
          </w:rPr>
          <w:tab/>
        </w:r>
        <w:r w:rsidR="00D4252F">
          <w:rPr>
            <w:noProof/>
            <w:webHidden/>
          </w:rPr>
          <w:fldChar w:fldCharType="begin"/>
        </w:r>
        <w:r w:rsidR="00D4252F">
          <w:rPr>
            <w:noProof/>
            <w:webHidden/>
          </w:rPr>
          <w:instrText xml:space="preserve"> PAGEREF _Toc489546433 \h </w:instrText>
        </w:r>
        <w:r w:rsidR="00D4252F">
          <w:rPr>
            <w:noProof/>
            <w:webHidden/>
          </w:rPr>
        </w:r>
        <w:r w:rsidR="00D4252F">
          <w:rPr>
            <w:noProof/>
            <w:webHidden/>
          </w:rPr>
          <w:fldChar w:fldCharType="separate"/>
        </w:r>
        <w:r w:rsidR="00D4252F">
          <w:rPr>
            <w:noProof/>
            <w:webHidden/>
          </w:rPr>
          <w:t>7</w:t>
        </w:r>
        <w:r w:rsidR="00D4252F">
          <w:rPr>
            <w:noProof/>
            <w:webHidden/>
          </w:rPr>
          <w:fldChar w:fldCharType="end"/>
        </w:r>
      </w:hyperlink>
    </w:p>
    <w:p w14:paraId="57BC846B" w14:textId="77777777" w:rsidR="00D4252F" w:rsidRDefault="002B0563">
      <w:pPr>
        <w:pStyle w:val="ndicedeilustraes"/>
        <w:tabs>
          <w:tab w:val="right" w:leader="dot" w:pos="9060"/>
        </w:tabs>
        <w:rPr>
          <w:rFonts w:eastAsiaTheme="minorEastAsia" w:cstheme="minorBidi"/>
          <w:noProof/>
          <w:sz w:val="22"/>
          <w:szCs w:val="22"/>
          <w:lang w:eastAsia="pt-BR"/>
        </w:rPr>
      </w:pPr>
      <w:hyperlink w:anchor="_Toc489546434" w:history="1">
        <w:r w:rsidR="00D4252F" w:rsidRPr="00026652">
          <w:rPr>
            <w:rStyle w:val="Hyperlink"/>
            <w:noProof/>
          </w:rPr>
          <w:t>Figura 2 – Título da ilustração (suscinto)</w:t>
        </w:r>
        <w:r w:rsidR="00D4252F">
          <w:rPr>
            <w:noProof/>
            <w:webHidden/>
          </w:rPr>
          <w:tab/>
        </w:r>
        <w:r w:rsidR="00D4252F">
          <w:rPr>
            <w:noProof/>
            <w:webHidden/>
          </w:rPr>
          <w:fldChar w:fldCharType="begin"/>
        </w:r>
        <w:r w:rsidR="00D4252F">
          <w:rPr>
            <w:noProof/>
            <w:webHidden/>
          </w:rPr>
          <w:instrText xml:space="preserve"> PAGEREF _Toc489546434 \h </w:instrText>
        </w:r>
        <w:r w:rsidR="00D4252F">
          <w:rPr>
            <w:noProof/>
            <w:webHidden/>
          </w:rPr>
        </w:r>
        <w:r w:rsidR="00D4252F">
          <w:rPr>
            <w:noProof/>
            <w:webHidden/>
          </w:rPr>
          <w:fldChar w:fldCharType="separate"/>
        </w:r>
        <w:r w:rsidR="00D4252F">
          <w:rPr>
            <w:noProof/>
            <w:webHidden/>
          </w:rPr>
          <w:t>7</w:t>
        </w:r>
        <w:r w:rsidR="00D4252F">
          <w:rPr>
            <w:noProof/>
            <w:webHidden/>
          </w:rPr>
          <w:fldChar w:fldCharType="end"/>
        </w:r>
      </w:hyperlink>
    </w:p>
    <w:p w14:paraId="7630F0C8" w14:textId="77777777" w:rsidR="00D4252F" w:rsidRDefault="002B0563">
      <w:pPr>
        <w:pStyle w:val="ndicedeilustraes"/>
        <w:tabs>
          <w:tab w:val="right" w:leader="dot" w:pos="9060"/>
        </w:tabs>
        <w:rPr>
          <w:rFonts w:eastAsiaTheme="minorEastAsia" w:cstheme="minorBidi"/>
          <w:noProof/>
          <w:sz w:val="22"/>
          <w:szCs w:val="22"/>
          <w:lang w:eastAsia="pt-BR"/>
        </w:rPr>
      </w:pPr>
      <w:hyperlink w:anchor="_Toc489546435" w:history="1">
        <w:r w:rsidR="00D4252F" w:rsidRPr="00026652">
          <w:rPr>
            <w:rStyle w:val="Hyperlink"/>
            <w:noProof/>
          </w:rPr>
          <w:t>Figura 3 – Mapa de localização das melhoris de acesso na Comunidade Indígena Itanhaém</w:t>
        </w:r>
        <w:r w:rsidR="00D4252F">
          <w:rPr>
            <w:noProof/>
            <w:webHidden/>
          </w:rPr>
          <w:tab/>
        </w:r>
        <w:r w:rsidR="00D4252F">
          <w:rPr>
            <w:noProof/>
            <w:webHidden/>
          </w:rPr>
          <w:fldChar w:fldCharType="begin"/>
        </w:r>
        <w:r w:rsidR="00D4252F">
          <w:rPr>
            <w:noProof/>
            <w:webHidden/>
          </w:rPr>
          <w:instrText xml:space="preserve"> PAGEREF _Toc489546435 \h </w:instrText>
        </w:r>
        <w:r w:rsidR="00D4252F">
          <w:rPr>
            <w:noProof/>
            <w:webHidden/>
          </w:rPr>
        </w:r>
        <w:r w:rsidR="00D4252F">
          <w:rPr>
            <w:noProof/>
            <w:webHidden/>
          </w:rPr>
          <w:fldChar w:fldCharType="separate"/>
        </w:r>
        <w:r w:rsidR="00D4252F">
          <w:rPr>
            <w:noProof/>
            <w:webHidden/>
          </w:rPr>
          <w:t>9</w:t>
        </w:r>
        <w:r w:rsidR="00D4252F">
          <w:rPr>
            <w:noProof/>
            <w:webHidden/>
          </w:rPr>
          <w:fldChar w:fldCharType="end"/>
        </w:r>
      </w:hyperlink>
    </w:p>
    <w:p w14:paraId="4E9228C8" w14:textId="77777777" w:rsidR="00D4252F" w:rsidRDefault="002B0563">
      <w:pPr>
        <w:pStyle w:val="ndicedeilustraes"/>
        <w:tabs>
          <w:tab w:val="right" w:leader="dot" w:pos="9060"/>
        </w:tabs>
        <w:rPr>
          <w:rFonts w:eastAsiaTheme="minorEastAsia" w:cstheme="minorBidi"/>
          <w:noProof/>
          <w:sz w:val="22"/>
          <w:szCs w:val="22"/>
          <w:lang w:eastAsia="pt-BR"/>
        </w:rPr>
      </w:pPr>
      <w:hyperlink w:anchor="_Toc489546436" w:history="1">
        <w:r w:rsidR="00D4252F" w:rsidRPr="00026652">
          <w:rPr>
            <w:rStyle w:val="Hyperlink"/>
            <w:noProof/>
          </w:rPr>
          <w:t>Figura 4 – Título da ilustração (suscinto)</w:t>
        </w:r>
        <w:r w:rsidR="00D4252F">
          <w:rPr>
            <w:noProof/>
            <w:webHidden/>
          </w:rPr>
          <w:tab/>
        </w:r>
        <w:r w:rsidR="00D4252F">
          <w:rPr>
            <w:noProof/>
            <w:webHidden/>
          </w:rPr>
          <w:fldChar w:fldCharType="begin"/>
        </w:r>
        <w:r w:rsidR="00D4252F">
          <w:rPr>
            <w:noProof/>
            <w:webHidden/>
          </w:rPr>
          <w:instrText xml:space="preserve"> PAGEREF _Toc489546436 \h </w:instrText>
        </w:r>
        <w:r w:rsidR="00D4252F">
          <w:rPr>
            <w:noProof/>
            <w:webHidden/>
          </w:rPr>
        </w:r>
        <w:r w:rsidR="00D4252F">
          <w:rPr>
            <w:noProof/>
            <w:webHidden/>
          </w:rPr>
          <w:fldChar w:fldCharType="separate"/>
        </w:r>
        <w:r w:rsidR="00D4252F">
          <w:rPr>
            <w:noProof/>
            <w:webHidden/>
          </w:rPr>
          <w:t>9</w:t>
        </w:r>
        <w:r w:rsidR="00D4252F">
          <w:rPr>
            <w:noProof/>
            <w:webHidden/>
          </w:rPr>
          <w:fldChar w:fldCharType="end"/>
        </w:r>
      </w:hyperlink>
    </w:p>
    <w:p w14:paraId="583371DF" w14:textId="77777777" w:rsidR="00D4252F" w:rsidRDefault="002B0563">
      <w:pPr>
        <w:pStyle w:val="ndicedeilustraes"/>
        <w:tabs>
          <w:tab w:val="right" w:leader="dot" w:pos="9060"/>
        </w:tabs>
        <w:rPr>
          <w:rFonts w:eastAsiaTheme="minorEastAsia" w:cstheme="minorBidi"/>
          <w:noProof/>
          <w:sz w:val="22"/>
          <w:szCs w:val="22"/>
          <w:lang w:eastAsia="pt-BR"/>
        </w:rPr>
      </w:pPr>
      <w:hyperlink w:anchor="_Toc489546437" w:history="1">
        <w:r w:rsidR="00D4252F" w:rsidRPr="00026652">
          <w:rPr>
            <w:rStyle w:val="Hyperlink"/>
            <w:noProof/>
          </w:rPr>
          <w:t>Figura 5 – Título da ilustração (suscinto)</w:t>
        </w:r>
        <w:r w:rsidR="00D4252F">
          <w:rPr>
            <w:noProof/>
            <w:webHidden/>
          </w:rPr>
          <w:tab/>
        </w:r>
        <w:r w:rsidR="00D4252F">
          <w:rPr>
            <w:noProof/>
            <w:webHidden/>
          </w:rPr>
          <w:fldChar w:fldCharType="begin"/>
        </w:r>
        <w:r w:rsidR="00D4252F">
          <w:rPr>
            <w:noProof/>
            <w:webHidden/>
          </w:rPr>
          <w:instrText xml:space="preserve"> PAGEREF _Toc489546437 \h </w:instrText>
        </w:r>
        <w:r w:rsidR="00D4252F">
          <w:rPr>
            <w:noProof/>
            <w:webHidden/>
          </w:rPr>
        </w:r>
        <w:r w:rsidR="00D4252F">
          <w:rPr>
            <w:noProof/>
            <w:webHidden/>
          </w:rPr>
          <w:fldChar w:fldCharType="separate"/>
        </w:r>
        <w:r w:rsidR="00D4252F">
          <w:rPr>
            <w:noProof/>
            <w:webHidden/>
          </w:rPr>
          <w:t>9</w:t>
        </w:r>
        <w:r w:rsidR="00D4252F">
          <w:rPr>
            <w:noProof/>
            <w:webHidden/>
          </w:rPr>
          <w:fldChar w:fldCharType="end"/>
        </w:r>
      </w:hyperlink>
    </w:p>
    <w:p w14:paraId="48A46375" w14:textId="77777777" w:rsidR="00D4252F" w:rsidRDefault="002B0563">
      <w:pPr>
        <w:pStyle w:val="ndicedeilustraes"/>
        <w:tabs>
          <w:tab w:val="right" w:leader="dot" w:pos="9060"/>
        </w:tabs>
        <w:rPr>
          <w:rFonts w:eastAsiaTheme="minorEastAsia" w:cstheme="minorBidi"/>
          <w:noProof/>
          <w:sz w:val="22"/>
          <w:szCs w:val="22"/>
          <w:lang w:eastAsia="pt-BR"/>
        </w:rPr>
      </w:pPr>
      <w:hyperlink w:anchor="_Toc489546438" w:history="1">
        <w:r w:rsidR="00D4252F" w:rsidRPr="00026652">
          <w:rPr>
            <w:rStyle w:val="Hyperlink"/>
            <w:noProof/>
          </w:rPr>
          <w:t>Figura 6 – Exemplo de capa acrílica e etiqueta para entrega de produtos</w:t>
        </w:r>
        <w:r w:rsidR="00D4252F">
          <w:rPr>
            <w:noProof/>
            <w:webHidden/>
          </w:rPr>
          <w:tab/>
        </w:r>
        <w:r w:rsidR="00D4252F">
          <w:rPr>
            <w:noProof/>
            <w:webHidden/>
          </w:rPr>
          <w:fldChar w:fldCharType="begin"/>
        </w:r>
        <w:r w:rsidR="00D4252F">
          <w:rPr>
            <w:noProof/>
            <w:webHidden/>
          </w:rPr>
          <w:instrText xml:space="preserve"> PAGEREF _Toc489546438 \h </w:instrText>
        </w:r>
        <w:r w:rsidR="00D4252F">
          <w:rPr>
            <w:noProof/>
            <w:webHidden/>
          </w:rPr>
        </w:r>
        <w:r w:rsidR="00D4252F">
          <w:rPr>
            <w:noProof/>
            <w:webHidden/>
          </w:rPr>
          <w:fldChar w:fldCharType="separate"/>
        </w:r>
        <w:r w:rsidR="00D4252F">
          <w:rPr>
            <w:noProof/>
            <w:webHidden/>
          </w:rPr>
          <w:t>10</w:t>
        </w:r>
        <w:r w:rsidR="00D4252F">
          <w:rPr>
            <w:noProof/>
            <w:webHidden/>
          </w:rPr>
          <w:fldChar w:fldCharType="end"/>
        </w:r>
      </w:hyperlink>
    </w:p>
    <w:p w14:paraId="65886B79" w14:textId="77777777" w:rsidR="00356EC2" w:rsidRDefault="00372B7C" w:rsidP="006121A4">
      <w:pPr>
        <w:spacing w:after="120"/>
        <w:rPr>
          <w:sz w:val="16"/>
          <w:szCs w:val="16"/>
        </w:rPr>
      </w:pPr>
      <w:r w:rsidRPr="00B17C8A">
        <w:rPr>
          <w:sz w:val="16"/>
          <w:szCs w:val="16"/>
        </w:rPr>
        <w:fldChar w:fldCharType="end"/>
      </w:r>
    </w:p>
    <w:p w14:paraId="3D8FF758" w14:textId="77777777" w:rsidR="00F90078" w:rsidRPr="00B17C8A" w:rsidRDefault="00F90078" w:rsidP="00FE52DD">
      <w:pPr>
        <w:pStyle w:val="Ttulo"/>
        <w:outlineLvl w:val="9"/>
      </w:pPr>
      <w:r w:rsidRPr="00B17C8A">
        <w:t xml:space="preserve">LISTA DE </w:t>
      </w:r>
      <w:r>
        <w:t>QUADROS</w:t>
      </w:r>
    </w:p>
    <w:p w14:paraId="5710C482" w14:textId="77777777" w:rsidR="00D4252F" w:rsidRDefault="003C4980">
      <w:pPr>
        <w:pStyle w:val="ndicedeilustraes"/>
        <w:tabs>
          <w:tab w:val="right" w:leader="dot" w:pos="9060"/>
        </w:tabs>
        <w:rPr>
          <w:rFonts w:eastAsiaTheme="minorEastAsia" w:cstheme="minorBidi"/>
          <w:noProof/>
          <w:sz w:val="22"/>
          <w:szCs w:val="22"/>
          <w:lang w:eastAsia="pt-BR"/>
        </w:rPr>
      </w:pPr>
      <w:r>
        <w:rPr>
          <w:sz w:val="16"/>
          <w:szCs w:val="16"/>
        </w:rPr>
        <w:fldChar w:fldCharType="begin"/>
      </w:r>
      <w:r>
        <w:rPr>
          <w:sz w:val="16"/>
          <w:szCs w:val="16"/>
        </w:rPr>
        <w:instrText xml:space="preserve"> TOC \h \z \c "Quadro" </w:instrText>
      </w:r>
      <w:r>
        <w:rPr>
          <w:sz w:val="16"/>
          <w:szCs w:val="16"/>
        </w:rPr>
        <w:fldChar w:fldCharType="separate"/>
      </w:r>
      <w:hyperlink w:anchor="_Toc489546448" w:history="1">
        <w:r w:rsidR="00D4252F" w:rsidRPr="00BD73E6">
          <w:rPr>
            <w:rStyle w:val="Hyperlink"/>
            <w:noProof/>
          </w:rPr>
          <w:t>Quadro 1 – Equipe técnica</w:t>
        </w:r>
        <w:r w:rsidR="00D4252F">
          <w:rPr>
            <w:noProof/>
            <w:webHidden/>
          </w:rPr>
          <w:tab/>
        </w:r>
        <w:r w:rsidR="00D4252F">
          <w:rPr>
            <w:noProof/>
            <w:webHidden/>
          </w:rPr>
          <w:fldChar w:fldCharType="begin"/>
        </w:r>
        <w:r w:rsidR="00D4252F">
          <w:rPr>
            <w:noProof/>
            <w:webHidden/>
          </w:rPr>
          <w:instrText xml:space="preserve"> PAGEREF _Toc489546448 \h </w:instrText>
        </w:r>
        <w:r w:rsidR="00D4252F">
          <w:rPr>
            <w:noProof/>
            <w:webHidden/>
          </w:rPr>
        </w:r>
        <w:r w:rsidR="00D4252F">
          <w:rPr>
            <w:noProof/>
            <w:webHidden/>
          </w:rPr>
          <w:fldChar w:fldCharType="separate"/>
        </w:r>
        <w:r w:rsidR="00D4252F">
          <w:rPr>
            <w:noProof/>
            <w:webHidden/>
          </w:rPr>
          <w:t>5</w:t>
        </w:r>
        <w:r w:rsidR="00D4252F">
          <w:rPr>
            <w:noProof/>
            <w:webHidden/>
          </w:rPr>
          <w:fldChar w:fldCharType="end"/>
        </w:r>
      </w:hyperlink>
    </w:p>
    <w:p w14:paraId="394F8B64" w14:textId="77777777" w:rsidR="005D1C57" w:rsidRDefault="003C4980" w:rsidP="00AD66E9">
      <w:pPr>
        <w:rPr>
          <w:sz w:val="16"/>
          <w:szCs w:val="16"/>
        </w:rPr>
      </w:pPr>
      <w:r>
        <w:rPr>
          <w:sz w:val="16"/>
          <w:szCs w:val="16"/>
        </w:rPr>
        <w:fldChar w:fldCharType="end"/>
      </w:r>
    </w:p>
    <w:p w14:paraId="3BA33ED7" w14:textId="77777777" w:rsidR="003C4980" w:rsidRPr="00B17C8A" w:rsidRDefault="003C4980" w:rsidP="00FE52DD">
      <w:pPr>
        <w:pStyle w:val="Ttulo"/>
        <w:outlineLvl w:val="9"/>
      </w:pPr>
      <w:bookmarkStart w:id="4" w:name="_Toc483486050"/>
      <w:r w:rsidRPr="00B17C8A">
        <w:t xml:space="preserve">LISTA DE </w:t>
      </w:r>
      <w:r>
        <w:t>TABELAS</w:t>
      </w:r>
      <w:bookmarkEnd w:id="4"/>
    </w:p>
    <w:p w14:paraId="00AE8AD6" w14:textId="77777777" w:rsidR="00D4252F" w:rsidRDefault="003C4980">
      <w:pPr>
        <w:pStyle w:val="ndicedeilustraes"/>
        <w:tabs>
          <w:tab w:val="right" w:leader="dot" w:pos="9060"/>
        </w:tabs>
        <w:rPr>
          <w:rFonts w:eastAsiaTheme="minorEastAsia" w:cstheme="minorBidi"/>
          <w:noProof/>
          <w:sz w:val="22"/>
          <w:szCs w:val="22"/>
          <w:lang w:eastAsia="pt-BR"/>
        </w:rPr>
      </w:pPr>
      <w:r w:rsidRPr="00E2444A">
        <w:rPr>
          <w:rStyle w:val="Hyperlink"/>
          <w:noProof/>
        </w:rPr>
        <w:fldChar w:fldCharType="begin"/>
      </w:r>
      <w:r w:rsidRPr="00E2444A">
        <w:rPr>
          <w:rStyle w:val="Hyperlink"/>
          <w:noProof/>
        </w:rPr>
        <w:instrText xml:space="preserve"> TOC \h \z \c "Tabela" </w:instrText>
      </w:r>
      <w:r w:rsidRPr="00E2444A">
        <w:rPr>
          <w:rStyle w:val="Hyperlink"/>
          <w:noProof/>
        </w:rPr>
        <w:fldChar w:fldCharType="separate"/>
      </w:r>
      <w:hyperlink w:anchor="_Toc489546451" w:history="1">
        <w:r w:rsidR="00D4252F" w:rsidRPr="00044B8C">
          <w:rPr>
            <w:rStyle w:val="Hyperlink"/>
            <w:noProof/>
          </w:rPr>
          <w:t xml:space="preserve">Tabela 1 – Contagem de indivíduos de </w:t>
        </w:r>
        <w:r w:rsidR="00D4252F" w:rsidRPr="00044B8C">
          <w:rPr>
            <w:rStyle w:val="Hyperlink"/>
            <w:i/>
            <w:noProof/>
          </w:rPr>
          <w:t xml:space="preserve">Pinus </w:t>
        </w:r>
        <w:r w:rsidR="00D4252F" w:rsidRPr="00044B8C">
          <w:rPr>
            <w:rStyle w:val="Hyperlink"/>
            <w:noProof/>
          </w:rPr>
          <w:t>sp. manejados até março de 2017, segundo tipo de manejo</w:t>
        </w:r>
        <w:r w:rsidR="00D4252F">
          <w:rPr>
            <w:noProof/>
            <w:webHidden/>
          </w:rPr>
          <w:tab/>
        </w:r>
        <w:r w:rsidR="00D4252F">
          <w:rPr>
            <w:noProof/>
            <w:webHidden/>
          </w:rPr>
          <w:fldChar w:fldCharType="begin"/>
        </w:r>
        <w:r w:rsidR="00D4252F">
          <w:rPr>
            <w:noProof/>
            <w:webHidden/>
          </w:rPr>
          <w:instrText xml:space="preserve"> PAGEREF _Toc489546451 \h </w:instrText>
        </w:r>
        <w:r w:rsidR="00D4252F">
          <w:rPr>
            <w:noProof/>
            <w:webHidden/>
          </w:rPr>
        </w:r>
        <w:r w:rsidR="00D4252F">
          <w:rPr>
            <w:noProof/>
            <w:webHidden/>
          </w:rPr>
          <w:fldChar w:fldCharType="separate"/>
        </w:r>
        <w:r w:rsidR="00D4252F">
          <w:rPr>
            <w:noProof/>
            <w:webHidden/>
          </w:rPr>
          <w:t>8</w:t>
        </w:r>
        <w:r w:rsidR="00D4252F">
          <w:rPr>
            <w:noProof/>
            <w:webHidden/>
          </w:rPr>
          <w:fldChar w:fldCharType="end"/>
        </w:r>
      </w:hyperlink>
    </w:p>
    <w:p w14:paraId="4310E738" w14:textId="77777777" w:rsidR="00D4252F" w:rsidRDefault="002B0563">
      <w:pPr>
        <w:pStyle w:val="ndicedeilustraes"/>
        <w:tabs>
          <w:tab w:val="right" w:leader="dot" w:pos="9060"/>
        </w:tabs>
        <w:rPr>
          <w:rFonts w:eastAsiaTheme="minorEastAsia" w:cstheme="minorBidi"/>
          <w:noProof/>
          <w:sz w:val="22"/>
          <w:szCs w:val="22"/>
          <w:lang w:eastAsia="pt-BR"/>
        </w:rPr>
      </w:pPr>
      <w:hyperlink w:anchor="_Toc489546452" w:history="1">
        <w:r w:rsidR="00D4252F" w:rsidRPr="00044B8C">
          <w:rPr>
            <w:rStyle w:val="Hyperlink"/>
            <w:noProof/>
          </w:rPr>
          <w:t>Tabela 2 – Xxxxxxxxxxxxxxxxxxxxxxxxxx</w:t>
        </w:r>
        <w:r w:rsidR="00D4252F">
          <w:rPr>
            <w:noProof/>
            <w:webHidden/>
          </w:rPr>
          <w:tab/>
        </w:r>
        <w:r w:rsidR="00D4252F">
          <w:rPr>
            <w:noProof/>
            <w:webHidden/>
          </w:rPr>
          <w:fldChar w:fldCharType="begin"/>
        </w:r>
        <w:r w:rsidR="00D4252F">
          <w:rPr>
            <w:noProof/>
            <w:webHidden/>
          </w:rPr>
          <w:instrText xml:space="preserve"> PAGEREF _Toc489546452 \h </w:instrText>
        </w:r>
        <w:r w:rsidR="00D4252F">
          <w:rPr>
            <w:noProof/>
            <w:webHidden/>
          </w:rPr>
        </w:r>
        <w:r w:rsidR="00D4252F">
          <w:rPr>
            <w:noProof/>
            <w:webHidden/>
          </w:rPr>
          <w:fldChar w:fldCharType="separate"/>
        </w:r>
        <w:r w:rsidR="00D4252F">
          <w:rPr>
            <w:noProof/>
            <w:webHidden/>
          </w:rPr>
          <w:t>8</w:t>
        </w:r>
        <w:r w:rsidR="00D4252F">
          <w:rPr>
            <w:noProof/>
            <w:webHidden/>
          </w:rPr>
          <w:fldChar w:fldCharType="end"/>
        </w:r>
      </w:hyperlink>
    </w:p>
    <w:p w14:paraId="7A832103" w14:textId="77777777" w:rsidR="00D4252F" w:rsidRDefault="002B0563">
      <w:pPr>
        <w:pStyle w:val="ndicedeilustraes"/>
        <w:tabs>
          <w:tab w:val="right" w:leader="dot" w:pos="9060"/>
        </w:tabs>
        <w:rPr>
          <w:rFonts w:eastAsiaTheme="minorEastAsia" w:cstheme="minorBidi"/>
          <w:noProof/>
          <w:sz w:val="22"/>
          <w:szCs w:val="22"/>
          <w:lang w:eastAsia="pt-BR"/>
        </w:rPr>
      </w:pPr>
      <w:hyperlink w:anchor="_Toc489546453" w:history="1">
        <w:r w:rsidR="00D4252F" w:rsidRPr="00044B8C">
          <w:rPr>
            <w:rStyle w:val="Hyperlink"/>
            <w:noProof/>
          </w:rPr>
          <w:t>Tabela 3 – Resumo da medição</w:t>
        </w:r>
        <w:r w:rsidR="00D4252F">
          <w:rPr>
            <w:noProof/>
            <w:webHidden/>
          </w:rPr>
          <w:tab/>
        </w:r>
        <w:r w:rsidR="00D4252F">
          <w:rPr>
            <w:noProof/>
            <w:webHidden/>
          </w:rPr>
          <w:fldChar w:fldCharType="begin"/>
        </w:r>
        <w:r w:rsidR="00D4252F">
          <w:rPr>
            <w:noProof/>
            <w:webHidden/>
          </w:rPr>
          <w:instrText xml:space="preserve"> PAGEREF _Toc489546453 \h </w:instrText>
        </w:r>
        <w:r w:rsidR="00D4252F">
          <w:rPr>
            <w:noProof/>
            <w:webHidden/>
          </w:rPr>
        </w:r>
        <w:r w:rsidR="00D4252F">
          <w:rPr>
            <w:noProof/>
            <w:webHidden/>
          </w:rPr>
          <w:fldChar w:fldCharType="separate"/>
        </w:r>
        <w:r w:rsidR="00D4252F">
          <w:rPr>
            <w:noProof/>
            <w:webHidden/>
          </w:rPr>
          <w:t>11</w:t>
        </w:r>
        <w:r w:rsidR="00D4252F">
          <w:rPr>
            <w:noProof/>
            <w:webHidden/>
          </w:rPr>
          <w:fldChar w:fldCharType="end"/>
        </w:r>
      </w:hyperlink>
    </w:p>
    <w:p w14:paraId="13967B4F" w14:textId="77777777" w:rsidR="00244D05" w:rsidRDefault="003C4980" w:rsidP="00E2444A">
      <w:pPr>
        <w:pStyle w:val="ndicedeilustraes"/>
        <w:tabs>
          <w:tab w:val="right" w:leader="dot" w:pos="9060"/>
        </w:tabs>
        <w:ind w:left="1050" w:hanging="1050"/>
        <w:rPr>
          <w:sz w:val="16"/>
          <w:szCs w:val="16"/>
        </w:rPr>
      </w:pPr>
      <w:r w:rsidRPr="00E2444A">
        <w:rPr>
          <w:rStyle w:val="Hyperlink"/>
          <w:noProof/>
        </w:rPr>
        <w:fldChar w:fldCharType="end"/>
      </w:r>
    </w:p>
    <w:p w14:paraId="0F054C0F" w14:textId="77777777" w:rsidR="00244D05" w:rsidRPr="00244D05" w:rsidRDefault="00244D05" w:rsidP="00FE52DD">
      <w:pPr>
        <w:pStyle w:val="Ttulo"/>
        <w:outlineLvl w:val="9"/>
      </w:pPr>
      <w:r w:rsidRPr="00244D05">
        <w:t>LISTA DE ABREVIATURAS</w:t>
      </w:r>
    </w:p>
    <w:p w14:paraId="5943A46E" w14:textId="77777777" w:rsidR="00244D05" w:rsidRDefault="00244D05" w:rsidP="00AD66E9">
      <w:pPr>
        <w:rPr>
          <w:sz w:val="16"/>
          <w:szCs w:val="16"/>
        </w:rPr>
      </w:pPr>
    </w:p>
    <w:p w14:paraId="1307E6A8" w14:textId="77777777" w:rsidR="00207EA3" w:rsidRPr="00B17C8A" w:rsidRDefault="00207EA3" w:rsidP="00AD66E9">
      <w:pPr>
        <w:rPr>
          <w:kern w:val="28"/>
          <w:sz w:val="16"/>
          <w:szCs w:val="16"/>
        </w:rPr>
      </w:pPr>
      <w:r w:rsidRPr="00B17C8A">
        <w:rPr>
          <w:sz w:val="16"/>
          <w:szCs w:val="16"/>
        </w:rPr>
        <w:br w:type="page"/>
      </w:r>
    </w:p>
    <w:p w14:paraId="31287494" w14:textId="77777777" w:rsidR="005639CA" w:rsidRPr="00B17C8A" w:rsidRDefault="005639CA" w:rsidP="00FE52DD">
      <w:pPr>
        <w:pStyle w:val="Ttulo"/>
        <w:outlineLvl w:val="9"/>
      </w:pPr>
      <w:bookmarkStart w:id="5" w:name="_Toc483486051"/>
      <w:r w:rsidRPr="00B17C8A">
        <w:lastRenderedPageBreak/>
        <w:t>SUMÁRIO</w:t>
      </w:r>
      <w:bookmarkEnd w:id="5"/>
    </w:p>
    <w:p w14:paraId="42DC43EC" w14:textId="5F689CD8" w:rsidR="00EC2AA5" w:rsidRDefault="00856F71">
      <w:pPr>
        <w:pStyle w:val="Sumrio1"/>
        <w:tabs>
          <w:tab w:val="left" w:pos="1100"/>
          <w:tab w:val="right" w:leader="dot" w:pos="9060"/>
        </w:tabs>
        <w:rPr>
          <w:rFonts w:eastAsiaTheme="minorEastAsia" w:cstheme="minorBidi"/>
          <w:b w:val="0"/>
          <w:caps w:val="0"/>
          <w:noProof/>
          <w:sz w:val="22"/>
          <w:szCs w:val="22"/>
          <w:lang w:eastAsia="pt-BR"/>
        </w:rPr>
      </w:pPr>
      <w:r>
        <w:rPr>
          <w:sz w:val="16"/>
          <w:szCs w:val="16"/>
        </w:rPr>
        <w:fldChar w:fldCharType="begin"/>
      </w:r>
      <w:r>
        <w:rPr>
          <w:sz w:val="16"/>
          <w:szCs w:val="16"/>
        </w:rPr>
        <w:instrText xml:space="preserve"> TOC \o "1-5" \h \z \u </w:instrText>
      </w:r>
      <w:r>
        <w:rPr>
          <w:sz w:val="16"/>
          <w:szCs w:val="16"/>
        </w:rPr>
        <w:fldChar w:fldCharType="separate"/>
      </w:r>
      <w:hyperlink w:anchor="_Toc37318089" w:history="1">
        <w:r w:rsidR="00EC2AA5" w:rsidRPr="003376D4">
          <w:rPr>
            <w:rStyle w:val="Hyperlink"/>
            <w:noProof/>
          </w:rPr>
          <w:t>1</w:t>
        </w:r>
        <w:r w:rsidR="00EC2AA5">
          <w:rPr>
            <w:rFonts w:eastAsiaTheme="minorEastAsia" w:cstheme="minorBidi"/>
            <w:b w:val="0"/>
            <w:caps w:val="0"/>
            <w:noProof/>
            <w:sz w:val="22"/>
            <w:szCs w:val="22"/>
            <w:lang w:eastAsia="pt-BR"/>
          </w:rPr>
          <w:tab/>
        </w:r>
        <w:r w:rsidR="00EC2AA5" w:rsidRPr="003376D4">
          <w:rPr>
            <w:rStyle w:val="Hyperlink"/>
            <w:noProof/>
          </w:rPr>
          <w:t>APRESENTAÇÃO</w:t>
        </w:r>
        <w:r w:rsidR="00EC2AA5">
          <w:rPr>
            <w:noProof/>
            <w:webHidden/>
          </w:rPr>
          <w:tab/>
        </w:r>
        <w:r w:rsidR="00EC2AA5">
          <w:rPr>
            <w:noProof/>
            <w:webHidden/>
          </w:rPr>
          <w:fldChar w:fldCharType="begin"/>
        </w:r>
        <w:r w:rsidR="00EC2AA5">
          <w:rPr>
            <w:noProof/>
            <w:webHidden/>
          </w:rPr>
          <w:instrText xml:space="preserve"> PAGEREF _Toc37318089 \h </w:instrText>
        </w:r>
        <w:r w:rsidR="00EC2AA5">
          <w:rPr>
            <w:noProof/>
            <w:webHidden/>
          </w:rPr>
        </w:r>
        <w:r w:rsidR="00EC2AA5">
          <w:rPr>
            <w:noProof/>
            <w:webHidden/>
          </w:rPr>
          <w:fldChar w:fldCharType="separate"/>
        </w:r>
        <w:r w:rsidR="00EC2AA5">
          <w:rPr>
            <w:noProof/>
            <w:webHidden/>
          </w:rPr>
          <w:t>4</w:t>
        </w:r>
        <w:r w:rsidR="00EC2AA5">
          <w:rPr>
            <w:noProof/>
            <w:webHidden/>
          </w:rPr>
          <w:fldChar w:fldCharType="end"/>
        </w:r>
      </w:hyperlink>
    </w:p>
    <w:p w14:paraId="172682D0" w14:textId="79D88D61" w:rsidR="00EC2AA5" w:rsidRDefault="002B0563">
      <w:pPr>
        <w:pStyle w:val="Sumrio2"/>
        <w:tabs>
          <w:tab w:val="left" w:pos="1100"/>
          <w:tab w:val="right" w:leader="dot" w:pos="9060"/>
        </w:tabs>
        <w:rPr>
          <w:rFonts w:eastAsiaTheme="minorEastAsia" w:cstheme="minorBidi"/>
          <w:caps w:val="0"/>
          <w:noProof/>
          <w:sz w:val="22"/>
          <w:szCs w:val="22"/>
          <w:lang w:eastAsia="pt-BR"/>
        </w:rPr>
      </w:pPr>
      <w:hyperlink w:anchor="_Toc37318090" w:history="1">
        <w:r w:rsidR="00EC2AA5" w:rsidRPr="003376D4">
          <w:rPr>
            <w:rStyle w:val="Hyperlink"/>
            <w:noProof/>
          </w:rPr>
          <w:t>1.1</w:t>
        </w:r>
        <w:r w:rsidR="00EC2AA5">
          <w:rPr>
            <w:rFonts w:eastAsiaTheme="minorEastAsia" w:cstheme="minorBidi"/>
            <w:caps w:val="0"/>
            <w:noProof/>
            <w:sz w:val="22"/>
            <w:szCs w:val="22"/>
            <w:lang w:eastAsia="pt-BR"/>
          </w:rPr>
          <w:tab/>
        </w:r>
        <w:r w:rsidR="00EC2AA5" w:rsidRPr="003376D4">
          <w:rPr>
            <w:rStyle w:val="Hyperlink"/>
            <w:noProof/>
          </w:rPr>
          <w:t>EQUIPE TÉCNICA RESPONSÁVEL</w:t>
        </w:r>
        <w:r w:rsidR="00EC2AA5">
          <w:rPr>
            <w:noProof/>
            <w:webHidden/>
          </w:rPr>
          <w:tab/>
        </w:r>
        <w:r w:rsidR="00EC2AA5">
          <w:rPr>
            <w:noProof/>
            <w:webHidden/>
          </w:rPr>
          <w:fldChar w:fldCharType="begin"/>
        </w:r>
        <w:r w:rsidR="00EC2AA5">
          <w:rPr>
            <w:noProof/>
            <w:webHidden/>
          </w:rPr>
          <w:instrText xml:space="preserve"> PAGEREF _Toc37318090 \h </w:instrText>
        </w:r>
        <w:r w:rsidR="00EC2AA5">
          <w:rPr>
            <w:noProof/>
            <w:webHidden/>
          </w:rPr>
        </w:r>
        <w:r w:rsidR="00EC2AA5">
          <w:rPr>
            <w:noProof/>
            <w:webHidden/>
          </w:rPr>
          <w:fldChar w:fldCharType="separate"/>
        </w:r>
        <w:r w:rsidR="00EC2AA5">
          <w:rPr>
            <w:noProof/>
            <w:webHidden/>
          </w:rPr>
          <w:t>5</w:t>
        </w:r>
        <w:r w:rsidR="00EC2AA5">
          <w:rPr>
            <w:noProof/>
            <w:webHidden/>
          </w:rPr>
          <w:fldChar w:fldCharType="end"/>
        </w:r>
      </w:hyperlink>
    </w:p>
    <w:p w14:paraId="3B752361" w14:textId="15C2ED27" w:rsidR="00EC2AA5" w:rsidRDefault="002B0563">
      <w:pPr>
        <w:pStyle w:val="Sumrio1"/>
        <w:tabs>
          <w:tab w:val="left" w:pos="1100"/>
          <w:tab w:val="right" w:leader="dot" w:pos="9060"/>
        </w:tabs>
        <w:rPr>
          <w:rFonts w:eastAsiaTheme="minorEastAsia" w:cstheme="minorBidi"/>
          <w:b w:val="0"/>
          <w:caps w:val="0"/>
          <w:noProof/>
          <w:sz w:val="22"/>
          <w:szCs w:val="22"/>
          <w:lang w:eastAsia="pt-BR"/>
        </w:rPr>
      </w:pPr>
      <w:hyperlink w:anchor="_Toc37318091" w:history="1">
        <w:r w:rsidR="00EC2AA5" w:rsidRPr="003376D4">
          <w:rPr>
            <w:rStyle w:val="Hyperlink"/>
            <w:noProof/>
          </w:rPr>
          <w:t>2</w:t>
        </w:r>
        <w:r w:rsidR="00EC2AA5">
          <w:rPr>
            <w:rFonts w:eastAsiaTheme="minorEastAsia" w:cstheme="minorBidi"/>
            <w:b w:val="0"/>
            <w:caps w:val="0"/>
            <w:noProof/>
            <w:sz w:val="22"/>
            <w:szCs w:val="22"/>
            <w:lang w:eastAsia="pt-BR"/>
          </w:rPr>
          <w:tab/>
        </w:r>
        <w:r w:rsidR="00EC2AA5" w:rsidRPr="003376D4">
          <w:rPr>
            <w:rStyle w:val="Hyperlink"/>
            <w:noProof/>
          </w:rPr>
          <w:t>ATIVIDADES REALIZADAS NO PERÍODO</w:t>
        </w:r>
        <w:r w:rsidR="00EC2AA5">
          <w:rPr>
            <w:noProof/>
            <w:webHidden/>
          </w:rPr>
          <w:tab/>
        </w:r>
        <w:r w:rsidR="00EC2AA5">
          <w:rPr>
            <w:noProof/>
            <w:webHidden/>
          </w:rPr>
          <w:fldChar w:fldCharType="begin"/>
        </w:r>
        <w:r w:rsidR="00EC2AA5">
          <w:rPr>
            <w:noProof/>
            <w:webHidden/>
          </w:rPr>
          <w:instrText xml:space="preserve"> PAGEREF _Toc37318091 \h </w:instrText>
        </w:r>
        <w:r w:rsidR="00EC2AA5">
          <w:rPr>
            <w:noProof/>
            <w:webHidden/>
          </w:rPr>
        </w:r>
        <w:r w:rsidR="00EC2AA5">
          <w:rPr>
            <w:noProof/>
            <w:webHidden/>
          </w:rPr>
          <w:fldChar w:fldCharType="separate"/>
        </w:r>
        <w:r w:rsidR="00EC2AA5">
          <w:rPr>
            <w:noProof/>
            <w:webHidden/>
          </w:rPr>
          <w:t>6</w:t>
        </w:r>
        <w:r w:rsidR="00EC2AA5">
          <w:rPr>
            <w:noProof/>
            <w:webHidden/>
          </w:rPr>
          <w:fldChar w:fldCharType="end"/>
        </w:r>
      </w:hyperlink>
    </w:p>
    <w:p w14:paraId="17DB1476" w14:textId="4CF52A0D" w:rsidR="00EC2AA5" w:rsidRDefault="002B0563">
      <w:pPr>
        <w:pStyle w:val="Sumrio2"/>
        <w:tabs>
          <w:tab w:val="left" w:pos="1100"/>
          <w:tab w:val="right" w:leader="dot" w:pos="9060"/>
        </w:tabs>
        <w:rPr>
          <w:rFonts w:eastAsiaTheme="minorEastAsia" w:cstheme="minorBidi"/>
          <w:caps w:val="0"/>
          <w:noProof/>
          <w:sz w:val="22"/>
          <w:szCs w:val="22"/>
          <w:lang w:eastAsia="pt-BR"/>
        </w:rPr>
      </w:pPr>
      <w:hyperlink w:anchor="_Toc37318092" w:history="1">
        <w:r w:rsidR="00EC2AA5" w:rsidRPr="003376D4">
          <w:rPr>
            <w:rStyle w:val="Hyperlink"/>
            <w:noProof/>
          </w:rPr>
          <w:t>2.1</w:t>
        </w:r>
        <w:r w:rsidR="00EC2AA5">
          <w:rPr>
            <w:rFonts w:eastAsiaTheme="minorEastAsia" w:cstheme="minorBidi"/>
            <w:caps w:val="0"/>
            <w:noProof/>
            <w:sz w:val="22"/>
            <w:szCs w:val="22"/>
            <w:lang w:eastAsia="pt-BR"/>
          </w:rPr>
          <w:tab/>
        </w:r>
        <w:r w:rsidR="00EC2AA5" w:rsidRPr="003376D4">
          <w:rPr>
            <w:rStyle w:val="Hyperlink"/>
            <w:noProof/>
          </w:rPr>
          <w:t>ATIVIDADE 1</w:t>
        </w:r>
        <w:r w:rsidR="00EC2AA5">
          <w:rPr>
            <w:noProof/>
            <w:webHidden/>
          </w:rPr>
          <w:tab/>
        </w:r>
        <w:r w:rsidR="00EC2AA5">
          <w:rPr>
            <w:noProof/>
            <w:webHidden/>
          </w:rPr>
          <w:fldChar w:fldCharType="begin"/>
        </w:r>
        <w:r w:rsidR="00EC2AA5">
          <w:rPr>
            <w:noProof/>
            <w:webHidden/>
          </w:rPr>
          <w:instrText xml:space="preserve"> PAGEREF _Toc37318092 \h </w:instrText>
        </w:r>
        <w:r w:rsidR="00EC2AA5">
          <w:rPr>
            <w:noProof/>
            <w:webHidden/>
          </w:rPr>
        </w:r>
        <w:r w:rsidR="00EC2AA5">
          <w:rPr>
            <w:noProof/>
            <w:webHidden/>
          </w:rPr>
          <w:fldChar w:fldCharType="separate"/>
        </w:r>
        <w:r w:rsidR="00EC2AA5">
          <w:rPr>
            <w:noProof/>
            <w:webHidden/>
          </w:rPr>
          <w:t>6</w:t>
        </w:r>
        <w:r w:rsidR="00EC2AA5">
          <w:rPr>
            <w:noProof/>
            <w:webHidden/>
          </w:rPr>
          <w:fldChar w:fldCharType="end"/>
        </w:r>
      </w:hyperlink>
    </w:p>
    <w:p w14:paraId="4AACACA3" w14:textId="5D70F444" w:rsidR="00EC2AA5" w:rsidRDefault="002B0563">
      <w:pPr>
        <w:pStyle w:val="Sumrio3"/>
        <w:rPr>
          <w:rFonts w:eastAsiaTheme="minorEastAsia" w:cstheme="minorBidi"/>
          <w:noProof/>
          <w:sz w:val="22"/>
          <w:szCs w:val="22"/>
          <w:lang w:eastAsia="pt-BR"/>
        </w:rPr>
      </w:pPr>
      <w:hyperlink w:anchor="_Toc37318093" w:history="1">
        <w:r w:rsidR="00EC2AA5" w:rsidRPr="003376D4">
          <w:rPr>
            <w:rStyle w:val="Hyperlink"/>
            <w:noProof/>
          </w:rPr>
          <w:t>2.1.1</w:t>
        </w:r>
        <w:r w:rsidR="00EC2AA5">
          <w:rPr>
            <w:rFonts w:eastAsiaTheme="minorEastAsia" w:cstheme="minorBidi"/>
            <w:noProof/>
            <w:sz w:val="22"/>
            <w:szCs w:val="22"/>
            <w:lang w:eastAsia="pt-BR"/>
          </w:rPr>
          <w:tab/>
        </w:r>
        <w:r w:rsidR="00EC2AA5" w:rsidRPr="003376D4">
          <w:rPr>
            <w:rStyle w:val="Hyperlink"/>
            <w:noProof/>
          </w:rPr>
          <w:t>Título 3</w:t>
        </w:r>
        <w:r w:rsidR="00EC2AA5">
          <w:rPr>
            <w:noProof/>
            <w:webHidden/>
          </w:rPr>
          <w:tab/>
        </w:r>
        <w:r w:rsidR="00EC2AA5">
          <w:rPr>
            <w:noProof/>
            <w:webHidden/>
          </w:rPr>
          <w:fldChar w:fldCharType="begin"/>
        </w:r>
        <w:r w:rsidR="00EC2AA5">
          <w:rPr>
            <w:noProof/>
            <w:webHidden/>
          </w:rPr>
          <w:instrText xml:space="preserve"> PAGEREF _Toc37318093 \h </w:instrText>
        </w:r>
        <w:r w:rsidR="00EC2AA5">
          <w:rPr>
            <w:noProof/>
            <w:webHidden/>
          </w:rPr>
        </w:r>
        <w:r w:rsidR="00EC2AA5">
          <w:rPr>
            <w:noProof/>
            <w:webHidden/>
          </w:rPr>
          <w:fldChar w:fldCharType="separate"/>
        </w:r>
        <w:r w:rsidR="00EC2AA5">
          <w:rPr>
            <w:noProof/>
            <w:webHidden/>
          </w:rPr>
          <w:t>6</w:t>
        </w:r>
        <w:r w:rsidR="00EC2AA5">
          <w:rPr>
            <w:noProof/>
            <w:webHidden/>
          </w:rPr>
          <w:fldChar w:fldCharType="end"/>
        </w:r>
      </w:hyperlink>
    </w:p>
    <w:p w14:paraId="5D67C4C7" w14:textId="72D6ECC6" w:rsidR="00EC2AA5" w:rsidRDefault="002B0563">
      <w:pPr>
        <w:pStyle w:val="Sumrio4"/>
        <w:rPr>
          <w:rFonts w:asciiTheme="minorHAnsi" w:eastAsiaTheme="minorEastAsia" w:hAnsiTheme="minorHAnsi" w:cstheme="minorBidi"/>
          <w:noProof/>
        </w:rPr>
      </w:pPr>
      <w:hyperlink w:anchor="_Toc37318094" w:history="1">
        <w:r w:rsidR="00EC2AA5" w:rsidRPr="003376D4">
          <w:rPr>
            <w:rStyle w:val="Hyperlink"/>
            <w:noProof/>
          </w:rPr>
          <w:t>2.1.1.1</w:t>
        </w:r>
        <w:r w:rsidR="00EC2AA5">
          <w:rPr>
            <w:rFonts w:asciiTheme="minorHAnsi" w:eastAsiaTheme="minorEastAsia" w:hAnsiTheme="minorHAnsi" w:cstheme="minorBidi"/>
            <w:noProof/>
          </w:rPr>
          <w:tab/>
        </w:r>
        <w:r w:rsidR="00EC2AA5" w:rsidRPr="003376D4">
          <w:rPr>
            <w:rStyle w:val="Hyperlink"/>
            <w:noProof/>
          </w:rPr>
          <w:t>Título 4</w:t>
        </w:r>
        <w:r w:rsidR="00EC2AA5">
          <w:rPr>
            <w:noProof/>
            <w:webHidden/>
          </w:rPr>
          <w:tab/>
        </w:r>
        <w:r w:rsidR="00EC2AA5">
          <w:rPr>
            <w:noProof/>
            <w:webHidden/>
          </w:rPr>
          <w:fldChar w:fldCharType="begin"/>
        </w:r>
        <w:r w:rsidR="00EC2AA5">
          <w:rPr>
            <w:noProof/>
            <w:webHidden/>
          </w:rPr>
          <w:instrText xml:space="preserve"> PAGEREF _Toc37318094 \h </w:instrText>
        </w:r>
        <w:r w:rsidR="00EC2AA5">
          <w:rPr>
            <w:noProof/>
            <w:webHidden/>
          </w:rPr>
        </w:r>
        <w:r w:rsidR="00EC2AA5">
          <w:rPr>
            <w:noProof/>
            <w:webHidden/>
          </w:rPr>
          <w:fldChar w:fldCharType="separate"/>
        </w:r>
        <w:r w:rsidR="00EC2AA5">
          <w:rPr>
            <w:noProof/>
            <w:webHidden/>
          </w:rPr>
          <w:t>6</w:t>
        </w:r>
        <w:r w:rsidR="00EC2AA5">
          <w:rPr>
            <w:noProof/>
            <w:webHidden/>
          </w:rPr>
          <w:fldChar w:fldCharType="end"/>
        </w:r>
      </w:hyperlink>
    </w:p>
    <w:p w14:paraId="70F4DEC8" w14:textId="29F78804" w:rsidR="00EC2AA5" w:rsidRDefault="002B0563">
      <w:pPr>
        <w:pStyle w:val="Sumrio5"/>
        <w:rPr>
          <w:rFonts w:asciiTheme="minorHAnsi" w:eastAsiaTheme="minorEastAsia" w:hAnsiTheme="minorHAnsi" w:cstheme="minorBidi"/>
          <w:noProof/>
        </w:rPr>
      </w:pPr>
      <w:hyperlink w:anchor="_Toc37318095" w:history="1">
        <w:r w:rsidR="00EC2AA5" w:rsidRPr="003376D4">
          <w:rPr>
            <w:rStyle w:val="Hyperlink"/>
            <w:noProof/>
          </w:rPr>
          <w:t>2.1.1.1.1</w:t>
        </w:r>
        <w:r w:rsidR="00EC2AA5">
          <w:rPr>
            <w:rFonts w:asciiTheme="minorHAnsi" w:eastAsiaTheme="minorEastAsia" w:hAnsiTheme="minorHAnsi" w:cstheme="minorBidi"/>
            <w:noProof/>
          </w:rPr>
          <w:tab/>
        </w:r>
        <w:r w:rsidR="00EC2AA5" w:rsidRPr="003376D4">
          <w:rPr>
            <w:rStyle w:val="Hyperlink"/>
            <w:noProof/>
          </w:rPr>
          <w:t>Título 5</w:t>
        </w:r>
        <w:r w:rsidR="00EC2AA5">
          <w:rPr>
            <w:noProof/>
            <w:webHidden/>
          </w:rPr>
          <w:tab/>
        </w:r>
        <w:r w:rsidR="00EC2AA5">
          <w:rPr>
            <w:noProof/>
            <w:webHidden/>
          </w:rPr>
          <w:fldChar w:fldCharType="begin"/>
        </w:r>
        <w:r w:rsidR="00EC2AA5">
          <w:rPr>
            <w:noProof/>
            <w:webHidden/>
          </w:rPr>
          <w:instrText xml:space="preserve"> PAGEREF _Toc37318095 \h </w:instrText>
        </w:r>
        <w:r w:rsidR="00EC2AA5">
          <w:rPr>
            <w:noProof/>
            <w:webHidden/>
          </w:rPr>
        </w:r>
        <w:r w:rsidR="00EC2AA5">
          <w:rPr>
            <w:noProof/>
            <w:webHidden/>
          </w:rPr>
          <w:fldChar w:fldCharType="separate"/>
        </w:r>
        <w:r w:rsidR="00EC2AA5">
          <w:rPr>
            <w:noProof/>
            <w:webHidden/>
          </w:rPr>
          <w:t>6</w:t>
        </w:r>
        <w:r w:rsidR="00EC2AA5">
          <w:rPr>
            <w:noProof/>
            <w:webHidden/>
          </w:rPr>
          <w:fldChar w:fldCharType="end"/>
        </w:r>
      </w:hyperlink>
    </w:p>
    <w:p w14:paraId="7D138C59" w14:textId="451528B7" w:rsidR="00EC2AA5" w:rsidRDefault="002B0563">
      <w:pPr>
        <w:pStyle w:val="Sumrio2"/>
        <w:tabs>
          <w:tab w:val="left" w:pos="1100"/>
          <w:tab w:val="right" w:leader="dot" w:pos="9060"/>
        </w:tabs>
        <w:rPr>
          <w:rFonts w:eastAsiaTheme="minorEastAsia" w:cstheme="minorBidi"/>
          <w:caps w:val="0"/>
          <w:noProof/>
          <w:sz w:val="22"/>
          <w:szCs w:val="22"/>
          <w:lang w:eastAsia="pt-BR"/>
        </w:rPr>
      </w:pPr>
      <w:hyperlink w:anchor="_Toc37318096" w:history="1">
        <w:r w:rsidR="00EC2AA5" w:rsidRPr="003376D4">
          <w:rPr>
            <w:rStyle w:val="Hyperlink"/>
            <w:noProof/>
          </w:rPr>
          <w:t>2.2</w:t>
        </w:r>
        <w:r w:rsidR="00EC2AA5">
          <w:rPr>
            <w:rFonts w:eastAsiaTheme="minorEastAsia" w:cstheme="minorBidi"/>
            <w:caps w:val="0"/>
            <w:noProof/>
            <w:sz w:val="22"/>
            <w:szCs w:val="22"/>
            <w:lang w:eastAsia="pt-BR"/>
          </w:rPr>
          <w:tab/>
        </w:r>
        <w:r w:rsidR="00EC2AA5" w:rsidRPr="003376D4">
          <w:rPr>
            <w:rStyle w:val="Hyperlink"/>
            <w:noProof/>
          </w:rPr>
          <w:t>ATIVIDADE 2</w:t>
        </w:r>
        <w:r w:rsidR="00EC2AA5">
          <w:rPr>
            <w:noProof/>
            <w:webHidden/>
          </w:rPr>
          <w:tab/>
        </w:r>
        <w:r w:rsidR="00EC2AA5">
          <w:rPr>
            <w:noProof/>
            <w:webHidden/>
          </w:rPr>
          <w:fldChar w:fldCharType="begin"/>
        </w:r>
        <w:r w:rsidR="00EC2AA5">
          <w:rPr>
            <w:noProof/>
            <w:webHidden/>
          </w:rPr>
          <w:instrText xml:space="preserve"> PAGEREF _Toc37318096 \h </w:instrText>
        </w:r>
        <w:r w:rsidR="00EC2AA5">
          <w:rPr>
            <w:noProof/>
            <w:webHidden/>
          </w:rPr>
        </w:r>
        <w:r w:rsidR="00EC2AA5">
          <w:rPr>
            <w:noProof/>
            <w:webHidden/>
          </w:rPr>
          <w:fldChar w:fldCharType="separate"/>
        </w:r>
        <w:r w:rsidR="00EC2AA5">
          <w:rPr>
            <w:noProof/>
            <w:webHidden/>
          </w:rPr>
          <w:t>8</w:t>
        </w:r>
        <w:r w:rsidR="00EC2AA5">
          <w:rPr>
            <w:noProof/>
            <w:webHidden/>
          </w:rPr>
          <w:fldChar w:fldCharType="end"/>
        </w:r>
      </w:hyperlink>
    </w:p>
    <w:p w14:paraId="71FC2F89" w14:textId="6DD953B4" w:rsidR="00EC2AA5" w:rsidRDefault="002B0563">
      <w:pPr>
        <w:pStyle w:val="Sumrio2"/>
        <w:tabs>
          <w:tab w:val="left" w:pos="1100"/>
          <w:tab w:val="right" w:leader="dot" w:pos="9060"/>
        </w:tabs>
        <w:rPr>
          <w:rFonts w:eastAsiaTheme="minorEastAsia" w:cstheme="minorBidi"/>
          <w:caps w:val="0"/>
          <w:noProof/>
          <w:sz w:val="22"/>
          <w:szCs w:val="22"/>
          <w:lang w:eastAsia="pt-BR"/>
        </w:rPr>
      </w:pPr>
      <w:hyperlink w:anchor="_Toc37318097" w:history="1">
        <w:r w:rsidR="00EC2AA5" w:rsidRPr="003376D4">
          <w:rPr>
            <w:rStyle w:val="Hyperlink"/>
            <w:noProof/>
          </w:rPr>
          <w:t>2.3</w:t>
        </w:r>
        <w:r w:rsidR="00EC2AA5">
          <w:rPr>
            <w:rFonts w:eastAsiaTheme="minorEastAsia" w:cstheme="minorBidi"/>
            <w:caps w:val="0"/>
            <w:noProof/>
            <w:sz w:val="22"/>
            <w:szCs w:val="22"/>
            <w:lang w:eastAsia="pt-BR"/>
          </w:rPr>
          <w:tab/>
        </w:r>
        <w:r w:rsidR="00EC2AA5" w:rsidRPr="003376D4">
          <w:rPr>
            <w:rStyle w:val="Hyperlink"/>
            <w:noProof/>
          </w:rPr>
          <w:t>ATIVIDADE 3</w:t>
        </w:r>
        <w:r w:rsidR="00EC2AA5">
          <w:rPr>
            <w:noProof/>
            <w:webHidden/>
          </w:rPr>
          <w:tab/>
        </w:r>
        <w:r w:rsidR="00EC2AA5">
          <w:rPr>
            <w:noProof/>
            <w:webHidden/>
          </w:rPr>
          <w:fldChar w:fldCharType="begin"/>
        </w:r>
        <w:r w:rsidR="00EC2AA5">
          <w:rPr>
            <w:noProof/>
            <w:webHidden/>
          </w:rPr>
          <w:instrText xml:space="preserve"> PAGEREF _Toc37318097 \h </w:instrText>
        </w:r>
        <w:r w:rsidR="00EC2AA5">
          <w:rPr>
            <w:noProof/>
            <w:webHidden/>
          </w:rPr>
        </w:r>
        <w:r w:rsidR="00EC2AA5">
          <w:rPr>
            <w:noProof/>
            <w:webHidden/>
          </w:rPr>
          <w:fldChar w:fldCharType="separate"/>
        </w:r>
        <w:r w:rsidR="00EC2AA5">
          <w:rPr>
            <w:noProof/>
            <w:webHidden/>
          </w:rPr>
          <w:t>10</w:t>
        </w:r>
        <w:r w:rsidR="00EC2AA5">
          <w:rPr>
            <w:noProof/>
            <w:webHidden/>
          </w:rPr>
          <w:fldChar w:fldCharType="end"/>
        </w:r>
      </w:hyperlink>
    </w:p>
    <w:p w14:paraId="72B888B0" w14:textId="53D3C436" w:rsidR="00EC2AA5" w:rsidRDefault="002B0563">
      <w:pPr>
        <w:pStyle w:val="Sumrio1"/>
        <w:tabs>
          <w:tab w:val="left" w:pos="1100"/>
          <w:tab w:val="right" w:leader="dot" w:pos="9060"/>
        </w:tabs>
        <w:rPr>
          <w:rFonts w:eastAsiaTheme="minorEastAsia" w:cstheme="minorBidi"/>
          <w:b w:val="0"/>
          <w:caps w:val="0"/>
          <w:noProof/>
          <w:sz w:val="22"/>
          <w:szCs w:val="22"/>
          <w:lang w:eastAsia="pt-BR"/>
        </w:rPr>
      </w:pPr>
      <w:hyperlink w:anchor="_Toc37318098" w:history="1">
        <w:r w:rsidR="00EC2AA5" w:rsidRPr="003376D4">
          <w:rPr>
            <w:rStyle w:val="Hyperlink"/>
            <w:noProof/>
          </w:rPr>
          <w:t>3</w:t>
        </w:r>
        <w:r w:rsidR="00EC2AA5">
          <w:rPr>
            <w:rFonts w:eastAsiaTheme="minorEastAsia" w:cstheme="minorBidi"/>
            <w:b w:val="0"/>
            <w:caps w:val="0"/>
            <w:noProof/>
            <w:sz w:val="22"/>
            <w:szCs w:val="22"/>
            <w:lang w:eastAsia="pt-BR"/>
          </w:rPr>
          <w:tab/>
        </w:r>
        <w:r w:rsidR="00EC2AA5" w:rsidRPr="003376D4">
          <w:rPr>
            <w:rStyle w:val="Hyperlink"/>
            <w:noProof/>
          </w:rPr>
          <w:t>FORMATO DE ENVIO DOS PRODUTOS</w:t>
        </w:r>
        <w:r w:rsidR="00EC2AA5">
          <w:rPr>
            <w:noProof/>
            <w:webHidden/>
          </w:rPr>
          <w:tab/>
        </w:r>
        <w:r w:rsidR="00EC2AA5">
          <w:rPr>
            <w:noProof/>
            <w:webHidden/>
          </w:rPr>
          <w:fldChar w:fldCharType="begin"/>
        </w:r>
        <w:r w:rsidR="00EC2AA5">
          <w:rPr>
            <w:noProof/>
            <w:webHidden/>
          </w:rPr>
          <w:instrText xml:space="preserve"> PAGEREF _Toc37318098 \h </w:instrText>
        </w:r>
        <w:r w:rsidR="00EC2AA5">
          <w:rPr>
            <w:noProof/>
            <w:webHidden/>
          </w:rPr>
        </w:r>
        <w:r w:rsidR="00EC2AA5">
          <w:rPr>
            <w:noProof/>
            <w:webHidden/>
          </w:rPr>
          <w:fldChar w:fldCharType="separate"/>
        </w:r>
        <w:r w:rsidR="00EC2AA5">
          <w:rPr>
            <w:noProof/>
            <w:webHidden/>
          </w:rPr>
          <w:t>10</w:t>
        </w:r>
        <w:r w:rsidR="00EC2AA5">
          <w:rPr>
            <w:noProof/>
            <w:webHidden/>
          </w:rPr>
          <w:fldChar w:fldCharType="end"/>
        </w:r>
      </w:hyperlink>
    </w:p>
    <w:p w14:paraId="2C60B3C3" w14:textId="3BB0F78E" w:rsidR="00EC2AA5" w:rsidRDefault="002B0563">
      <w:pPr>
        <w:pStyle w:val="Sumrio1"/>
        <w:tabs>
          <w:tab w:val="left" w:pos="1100"/>
          <w:tab w:val="right" w:leader="dot" w:pos="9060"/>
        </w:tabs>
        <w:rPr>
          <w:rFonts w:eastAsiaTheme="minorEastAsia" w:cstheme="minorBidi"/>
          <w:b w:val="0"/>
          <w:caps w:val="0"/>
          <w:noProof/>
          <w:sz w:val="22"/>
          <w:szCs w:val="22"/>
          <w:lang w:eastAsia="pt-BR"/>
        </w:rPr>
      </w:pPr>
      <w:hyperlink w:anchor="_Toc37318099" w:history="1">
        <w:r w:rsidR="00EC2AA5" w:rsidRPr="003376D4">
          <w:rPr>
            <w:rStyle w:val="Hyperlink"/>
            <w:noProof/>
          </w:rPr>
          <w:t>4</w:t>
        </w:r>
        <w:r w:rsidR="00EC2AA5">
          <w:rPr>
            <w:rFonts w:eastAsiaTheme="minorEastAsia" w:cstheme="minorBidi"/>
            <w:b w:val="0"/>
            <w:caps w:val="0"/>
            <w:noProof/>
            <w:sz w:val="22"/>
            <w:szCs w:val="22"/>
            <w:lang w:eastAsia="pt-BR"/>
          </w:rPr>
          <w:tab/>
        </w:r>
        <w:r w:rsidR="00EC2AA5" w:rsidRPr="003376D4">
          <w:rPr>
            <w:rStyle w:val="Hyperlink"/>
            <w:noProof/>
          </w:rPr>
          <w:t>CRONOGRAMA (SE APLICÁVEL)</w:t>
        </w:r>
        <w:r w:rsidR="00EC2AA5">
          <w:rPr>
            <w:noProof/>
            <w:webHidden/>
          </w:rPr>
          <w:tab/>
        </w:r>
        <w:r w:rsidR="00EC2AA5">
          <w:rPr>
            <w:noProof/>
            <w:webHidden/>
          </w:rPr>
          <w:fldChar w:fldCharType="begin"/>
        </w:r>
        <w:r w:rsidR="00EC2AA5">
          <w:rPr>
            <w:noProof/>
            <w:webHidden/>
          </w:rPr>
          <w:instrText xml:space="preserve"> PAGEREF _Toc37318099 \h </w:instrText>
        </w:r>
        <w:r w:rsidR="00EC2AA5">
          <w:rPr>
            <w:noProof/>
            <w:webHidden/>
          </w:rPr>
        </w:r>
        <w:r w:rsidR="00EC2AA5">
          <w:rPr>
            <w:noProof/>
            <w:webHidden/>
          </w:rPr>
          <w:fldChar w:fldCharType="separate"/>
        </w:r>
        <w:r w:rsidR="00EC2AA5">
          <w:rPr>
            <w:noProof/>
            <w:webHidden/>
          </w:rPr>
          <w:t>11</w:t>
        </w:r>
        <w:r w:rsidR="00EC2AA5">
          <w:rPr>
            <w:noProof/>
            <w:webHidden/>
          </w:rPr>
          <w:fldChar w:fldCharType="end"/>
        </w:r>
      </w:hyperlink>
    </w:p>
    <w:p w14:paraId="14DD0201" w14:textId="0BE99D50" w:rsidR="00EC2AA5" w:rsidRDefault="002B0563">
      <w:pPr>
        <w:pStyle w:val="Sumrio2"/>
        <w:tabs>
          <w:tab w:val="left" w:pos="1100"/>
          <w:tab w:val="right" w:leader="dot" w:pos="9060"/>
        </w:tabs>
        <w:rPr>
          <w:rFonts w:eastAsiaTheme="minorEastAsia" w:cstheme="minorBidi"/>
          <w:caps w:val="0"/>
          <w:noProof/>
          <w:sz w:val="22"/>
          <w:szCs w:val="22"/>
          <w:lang w:eastAsia="pt-BR"/>
        </w:rPr>
      </w:pPr>
      <w:hyperlink w:anchor="_Toc37318100" w:history="1">
        <w:r w:rsidR="00EC2AA5" w:rsidRPr="003376D4">
          <w:rPr>
            <w:rStyle w:val="Hyperlink"/>
            <w:noProof/>
          </w:rPr>
          <w:t>4.1</w:t>
        </w:r>
        <w:r w:rsidR="00EC2AA5">
          <w:rPr>
            <w:rFonts w:eastAsiaTheme="minorEastAsia" w:cstheme="minorBidi"/>
            <w:caps w:val="0"/>
            <w:noProof/>
            <w:sz w:val="22"/>
            <w:szCs w:val="22"/>
            <w:lang w:eastAsia="pt-BR"/>
          </w:rPr>
          <w:tab/>
        </w:r>
        <w:r w:rsidR="00EC2AA5" w:rsidRPr="003376D4">
          <w:rPr>
            <w:rStyle w:val="Hyperlink"/>
            <w:noProof/>
          </w:rPr>
          <w:t>FÍSICO – PERCENTUAL DE EVOLUÇÃO DO PROJETO (MS PROJECT)</w:t>
        </w:r>
        <w:r w:rsidR="00EC2AA5">
          <w:rPr>
            <w:noProof/>
            <w:webHidden/>
          </w:rPr>
          <w:tab/>
        </w:r>
        <w:r w:rsidR="00EC2AA5">
          <w:rPr>
            <w:noProof/>
            <w:webHidden/>
          </w:rPr>
          <w:fldChar w:fldCharType="begin"/>
        </w:r>
        <w:r w:rsidR="00EC2AA5">
          <w:rPr>
            <w:noProof/>
            <w:webHidden/>
          </w:rPr>
          <w:instrText xml:space="preserve"> PAGEREF _Toc37318100 \h </w:instrText>
        </w:r>
        <w:r w:rsidR="00EC2AA5">
          <w:rPr>
            <w:noProof/>
            <w:webHidden/>
          </w:rPr>
        </w:r>
        <w:r w:rsidR="00EC2AA5">
          <w:rPr>
            <w:noProof/>
            <w:webHidden/>
          </w:rPr>
          <w:fldChar w:fldCharType="separate"/>
        </w:r>
        <w:r w:rsidR="00EC2AA5">
          <w:rPr>
            <w:noProof/>
            <w:webHidden/>
          </w:rPr>
          <w:t>11</w:t>
        </w:r>
        <w:r w:rsidR="00EC2AA5">
          <w:rPr>
            <w:noProof/>
            <w:webHidden/>
          </w:rPr>
          <w:fldChar w:fldCharType="end"/>
        </w:r>
      </w:hyperlink>
    </w:p>
    <w:p w14:paraId="7DA2A2BF" w14:textId="7A7D1170" w:rsidR="00EC2AA5" w:rsidRDefault="002B0563">
      <w:pPr>
        <w:pStyle w:val="Sumrio1"/>
        <w:tabs>
          <w:tab w:val="left" w:pos="1100"/>
          <w:tab w:val="right" w:leader="dot" w:pos="9060"/>
        </w:tabs>
        <w:rPr>
          <w:rFonts w:eastAsiaTheme="minorEastAsia" w:cstheme="minorBidi"/>
          <w:b w:val="0"/>
          <w:caps w:val="0"/>
          <w:noProof/>
          <w:sz w:val="22"/>
          <w:szCs w:val="22"/>
          <w:lang w:eastAsia="pt-BR"/>
        </w:rPr>
      </w:pPr>
      <w:hyperlink w:anchor="_Toc37318101" w:history="1">
        <w:r w:rsidR="00EC2AA5" w:rsidRPr="003376D4">
          <w:rPr>
            <w:rStyle w:val="Hyperlink"/>
            <w:noProof/>
          </w:rPr>
          <w:t>5</w:t>
        </w:r>
        <w:r w:rsidR="00EC2AA5">
          <w:rPr>
            <w:rFonts w:eastAsiaTheme="minorEastAsia" w:cstheme="minorBidi"/>
            <w:b w:val="0"/>
            <w:caps w:val="0"/>
            <w:noProof/>
            <w:sz w:val="22"/>
            <w:szCs w:val="22"/>
            <w:lang w:eastAsia="pt-BR"/>
          </w:rPr>
          <w:tab/>
        </w:r>
        <w:r w:rsidR="00EC2AA5" w:rsidRPr="003376D4">
          <w:rPr>
            <w:rStyle w:val="Hyperlink"/>
            <w:noProof/>
          </w:rPr>
          <w:t>CONSIDERAÇÕES FINAIS</w:t>
        </w:r>
        <w:r w:rsidR="00EC2AA5">
          <w:rPr>
            <w:noProof/>
            <w:webHidden/>
          </w:rPr>
          <w:tab/>
        </w:r>
        <w:r w:rsidR="00EC2AA5">
          <w:rPr>
            <w:noProof/>
            <w:webHidden/>
          </w:rPr>
          <w:fldChar w:fldCharType="begin"/>
        </w:r>
        <w:r w:rsidR="00EC2AA5">
          <w:rPr>
            <w:noProof/>
            <w:webHidden/>
          </w:rPr>
          <w:instrText xml:space="preserve"> PAGEREF _Toc37318101 \h </w:instrText>
        </w:r>
        <w:r w:rsidR="00EC2AA5">
          <w:rPr>
            <w:noProof/>
            <w:webHidden/>
          </w:rPr>
        </w:r>
        <w:r w:rsidR="00EC2AA5">
          <w:rPr>
            <w:noProof/>
            <w:webHidden/>
          </w:rPr>
          <w:fldChar w:fldCharType="separate"/>
        </w:r>
        <w:r w:rsidR="00EC2AA5">
          <w:rPr>
            <w:noProof/>
            <w:webHidden/>
          </w:rPr>
          <w:t>12</w:t>
        </w:r>
        <w:r w:rsidR="00EC2AA5">
          <w:rPr>
            <w:noProof/>
            <w:webHidden/>
          </w:rPr>
          <w:fldChar w:fldCharType="end"/>
        </w:r>
      </w:hyperlink>
    </w:p>
    <w:p w14:paraId="634A770A" w14:textId="07E80D18" w:rsidR="00EC2AA5" w:rsidRDefault="002B0563">
      <w:pPr>
        <w:pStyle w:val="Sumrio1"/>
        <w:tabs>
          <w:tab w:val="left" w:pos="1100"/>
          <w:tab w:val="right" w:leader="dot" w:pos="9060"/>
        </w:tabs>
        <w:rPr>
          <w:rFonts w:eastAsiaTheme="minorEastAsia" w:cstheme="minorBidi"/>
          <w:b w:val="0"/>
          <w:caps w:val="0"/>
          <w:noProof/>
          <w:sz w:val="22"/>
          <w:szCs w:val="22"/>
          <w:lang w:eastAsia="pt-BR"/>
        </w:rPr>
      </w:pPr>
      <w:hyperlink w:anchor="_Toc37318102" w:history="1">
        <w:r w:rsidR="00EC2AA5" w:rsidRPr="003376D4">
          <w:rPr>
            <w:rStyle w:val="Hyperlink"/>
            <w:noProof/>
          </w:rPr>
          <w:t>6</w:t>
        </w:r>
        <w:r w:rsidR="00EC2AA5">
          <w:rPr>
            <w:rFonts w:eastAsiaTheme="minorEastAsia" w:cstheme="minorBidi"/>
            <w:b w:val="0"/>
            <w:caps w:val="0"/>
            <w:noProof/>
            <w:sz w:val="22"/>
            <w:szCs w:val="22"/>
            <w:lang w:eastAsia="pt-BR"/>
          </w:rPr>
          <w:tab/>
        </w:r>
        <w:r w:rsidR="00EC2AA5" w:rsidRPr="003376D4">
          <w:rPr>
            <w:rStyle w:val="Hyperlink"/>
            <w:noProof/>
          </w:rPr>
          <w:t>REFERÊNCIAS</w:t>
        </w:r>
        <w:r w:rsidR="00EC2AA5">
          <w:rPr>
            <w:noProof/>
            <w:webHidden/>
          </w:rPr>
          <w:tab/>
        </w:r>
        <w:r w:rsidR="00EC2AA5">
          <w:rPr>
            <w:noProof/>
            <w:webHidden/>
          </w:rPr>
          <w:fldChar w:fldCharType="begin"/>
        </w:r>
        <w:r w:rsidR="00EC2AA5">
          <w:rPr>
            <w:noProof/>
            <w:webHidden/>
          </w:rPr>
          <w:instrText xml:space="preserve"> PAGEREF _Toc37318102 \h </w:instrText>
        </w:r>
        <w:r w:rsidR="00EC2AA5">
          <w:rPr>
            <w:noProof/>
            <w:webHidden/>
          </w:rPr>
        </w:r>
        <w:r w:rsidR="00EC2AA5">
          <w:rPr>
            <w:noProof/>
            <w:webHidden/>
          </w:rPr>
          <w:fldChar w:fldCharType="separate"/>
        </w:r>
        <w:r w:rsidR="00EC2AA5">
          <w:rPr>
            <w:noProof/>
            <w:webHidden/>
          </w:rPr>
          <w:t>12</w:t>
        </w:r>
        <w:r w:rsidR="00EC2AA5">
          <w:rPr>
            <w:noProof/>
            <w:webHidden/>
          </w:rPr>
          <w:fldChar w:fldCharType="end"/>
        </w:r>
      </w:hyperlink>
    </w:p>
    <w:p w14:paraId="3AC5AC00" w14:textId="7B94CAEC" w:rsidR="00EC2AA5" w:rsidRDefault="002B0563">
      <w:pPr>
        <w:pStyle w:val="Sumrio1"/>
        <w:tabs>
          <w:tab w:val="left" w:pos="1100"/>
          <w:tab w:val="right" w:leader="dot" w:pos="9060"/>
        </w:tabs>
        <w:rPr>
          <w:rFonts w:eastAsiaTheme="minorEastAsia" w:cstheme="minorBidi"/>
          <w:b w:val="0"/>
          <w:caps w:val="0"/>
          <w:noProof/>
          <w:sz w:val="22"/>
          <w:szCs w:val="22"/>
          <w:lang w:eastAsia="pt-BR"/>
        </w:rPr>
      </w:pPr>
      <w:hyperlink w:anchor="_Toc37318103" w:history="1">
        <w:r w:rsidR="00EC2AA5" w:rsidRPr="003376D4">
          <w:rPr>
            <w:rStyle w:val="Hyperlink"/>
            <w:noProof/>
          </w:rPr>
          <w:t>7</w:t>
        </w:r>
        <w:r w:rsidR="00EC2AA5">
          <w:rPr>
            <w:rFonts w:eastAsiaTheme="minorEastAsia" w:cstheme="minorBidi"/>
            <w:b w:val="0"/>
            <w:caps w:val="0"/>
            <w:noProof/>
            <w:sz w:val="22"/>
            <w:szCs w:val="22"/>
            <w:lang w:eastAsia="pt-BR"/>
          </w:rPr>
          <w:tab/>
        </w:r>
        <w:r w:rsidR="00EC2AA5" w:rsidRPr="003376D4">
          <w:rPr>
            <w:rStyle w:val="Hyperlink"/>
            <w:noProof/>
          </w:rPr>
          <w:t>ANEXOS</w:t>
        </w:r>
        <w:r w:rsidR="00EC2AA5">
          <w:rPr>
            <w:noProof/>
            <w:webHidden/>
          </w:rPr>
          <w:tab/>
        </w:r>
        <w:r w:rsidR="00EC2AA5">
          <w:rPr>
            <w:noProof/>
            <w:webHidden/>
          </w:rPr>
          <w:fldChar w:fldCharType="begin"/>
        </w:r>
        <w:r w:rsidR="00EC2AA5">
          <w:rPr>
            <w:noProof/>
            <w:webHidden/>
          </w:rPr>
          <w:instrText xml:space="preserve"> PAGEREF _Toc37318103 \h </w:instrText>
        </w:r>
        <w:r w:rsidR="00EC2AA5">
          <w:rPr>
            <w:noProof/>
            <w:webHidden/>
          </w:rPr>
        </w:r>
        <w:r w:rsidR="00EC2AA5">
          <w:rPr>
            <w:noProof/>
            <w:webHidden/>
          </w:rPr>
          <w:fldChar w:fldCharType="separate"/>
        </w:r>
        <w:r w:rsidR="00EC2AA5">
          <w:rPr>
            <w:noProof/>
            <w:webHidden/>
          </w:rPr>
          <w:t>13</w:t>
        </w:r>
        <w:r w:rsidR="00EC2AA5">
          <w:rPr>
            <w:noProof/>
            <w:webHidden/>
          </w:rPr>
          <w:fldChar w:fldCharType="end"/>
        </w:r>
      </w:hyperlink>
    </w:p>
    <w:p w14:paraId="4C644F05" w14:textId="3628C9BB" w:rsidR="00EC2AA5" w:rsidRDefault="002B0563">
      <w:pPr>
        <w:pStyle w:val="Sumrio2"/>
        <w:tabs>
          <w:tab w:val="left" w:pos="1100"/>
          <w:tab w:val="right" w:leader="dot" w:pos="9060"/>
        </w:tabs>
        <w:rPr>
          <w:rFonts w:eastAsiaTheme="minorEastAsia" w:cstheme="minorBidi"/>
          <w:caps w:val="0"/>
          <w:noProof/>
          <w:sz w:val="22"/>
          <w:szCs w:val="22"/>
          <w:lang w:eastAsia="pt-BR"/>
        </w:rPr>
      </w:pPr>
      <w:hyperlink w:anchor="_Toc37318104" w:history="1">
        <w:r w:rsidR="00EC2AA5" w:rsidRPr="003376D4">
          <w:rPr>
            <w:rStyle w:val="Hyperlink"/>
            <w:noProof/>
          </w:rPr>
          <w:t>7.1</w:t>
        </w:r>
        <w:r w:rsidR="00EC2AA5">
          <w:rPr>
            <w:rFonts w:eastAsiaTheme="minorEastAsia" w:cstheme="minorBidi"/>
            <w:caps w:val="0"/>
            <w:noProof/>
            <w:sz w:val="22"/>
            <w:szCs w:val="22"/>
            <w:lang w:eastAsia="pt-BR"/>
          </w:rPr>
          <w:tab/>
        </w:r>
        <w:r w:rsidR="00EC2AA5" w:rsidRPr="003376D4">
          <w:rPr>
            <w:rStyle w:val="Hyperlink"/>
            <w:noProof/>
          </w:rPr>
          <w:t>Relatório completo em formato final de apresentação (pdf)</w:t>
        </w:r>
        <w:r w:rsidR="00EC2AA5">
          <w:rPr>
            <w:noProof/>
            <w:webHidden/>
          </w:rPr>
          <w:tab/>
        </w:r>
        <w:r w:rsidR="00EC2AA5">
          <w:rPr>
            <w:noProof/>
            <w:webHidden/>
          </w:rPr>
          <w:fldChar w:fldCharType="begin"/>
        </w:r>
        <w:r w:rsidR="00EC2AA5">
          <w:rPr>
            <w:noProof/>
            <w:webHidden/>
          </w:rPr>
          <w:instrText xml:space="preserve"> PAGEREF _Toc37318104 \h </w:instrText>
        </w:r>
        <w:r w:rsidR="00EC2AA5">
          <w:rPr>
            <w:noProof/>
            <w:webHidden/>
          </w:rPr>
        </w:r>
        <w:r w:rsidR="00EC2AA5">
          <w:rPr>
            <w:noProof/>
            <w:webHidden/>
          </w:rPr>
          <w:fldChar w:fldCharType="separate"/>
        </w:r>
        <w:r w:rsidR="00EC2AA5">
          <w:rPr>
            <w:noProof/>
            <w:webHidden/>
          </w:rPr>
          <w:t>13</w:t>
        </w:r>
        <w:r w:rsidR="00EC2AA5">
          <w:rPr>
            <w:noProof/>
            <w:webHidden/>
          </w:rPr>
          <w:fldChar w:fldCharType="end"/>
        </w:r>
      </w:hyperlink>
    </w:p>
    <w:p w14:paraId="3F38568C" w14:textId="064C685C" w:rsidR="00EC2AA5" w:rsidRDefault="002B0563">
      <w:pPr>
        <w:pStyle w:val="Sumrio2"/>
        <w:tabs>
          <w:tab w:val="left" w:pos="1100"/>
          <w:tab w:val="right" w:leader="dot" w:pos="9060"/>
        </w:tabs>
        <w:rPr>
          <w:rFonts w:eastAsiaTheme="minorEastAsia" w:cstheme="minorBidi"/>
          <w:caps w:val="0"/>
          <w:noProof/>
          <w:sz w:val="22"/>
          <w:szCs w:val="22"/>
          <w:lang w:eastAsia="pt-BR"/>
        </w:rPr>
      </w:pPr>
      <w:hyperlink w:anchor="_Toc37318105" w:history="1">
        <w:r w:rsidR="00EC2AA5" w:rsidRPr="003376D4">
          <w:rPr>
            <w:rStyle w:val="Hyperlink"/>
            <w:noProof/>
          </w:rPr>
          <w:t>7.2</w:t>
        </w:r>
        <w:r w:rsidR="00EC2AA5">
          <w:rPr>
            <w:rFonts w:eastAsiaTheme="minorEastAsia" w:cstheme="minorBidi"/>
            <w:caps w:val="0"/>
            <w:noProof/>
            <w:sz w:val="22"/>
            <w:szCs w:val="22"/>
            <w:lang w:eastAsia="pt-BR"/>
          </w:rPr>
          <w:tab/>
        </w:r>
        <w:r w:rsidR="00EC2AA5" w:rsidRPr="003376D4">
          <w:rPr>
            <w:rStyle w:val="Hyperlink"/>
            <w:noProof/>
          </w:rPr>
          <w:t>Arquivos editáveis (word, exel, project, power point)</w:t>
        </w:r>
        <w:r w:rsidR="00EC2AA5">
          <w:rPr>
            <w:noProof/>
            <w:webHidden/>
          </w:rPr>
          <w:tab/>
        </w:r>
        <w:r w:rsidR="00EC2AA5">
          <w:rPr>
            <w:noProof/>
            <w:webHidden/>
          </w:rPr>
          <w:fldChar w:fldCharType="begin"/>
        </w:r>
        <w:r w:rsidR="00EC2AA5">
          <w:rPr>
            <w:noProof/>
            <w:webHidden/>
          </w:rPr>
          <w:instrText xml:space="preserve"> PAGEREF _Toc37318105 \h </w:instrText>
        </w:r>
        <w:r w:rsidR="00EC2AA5">
          <w:rPr>
            <w:noProof/>
            <w:webHidden/>
          </w:rPr>
        </w:r>
        <w:r w:rsidR="00EC2AA5">
          <w:rPr>
            <w:noProof/>
            <w:webHidden/>
          </w:rPr>
          <w:fldChar w:fldCharType="separate"/>
        </w:r>
        <w:r w:rsidR="00EC2AA5">
          <w:rPr>
            <w:noProof/>
            <w:webHidden/>
          </w:rPr>
          <w:t>13</w:t>
        </w:r>
        <w:r w:rsidR="00EC2AA5">
          <w:rPr>
            <w:noProof/>
            <w:webHidden/>
          </w:rPr>
          <w:fldChar w:fldCharType="end"/>
        </w:r>
      </w:hyperlink>
    </w:p>
    <w:p w14:paraId="6F5D09A1" w14:textId="7B3A697C" w:rsidR="00EC2AA5" w:rsidRDefault="002B0563">
      <w:pPr>
        <w:pStyle w:val="Sumrio2"/>
        <w:tabs>
          <w:tab w:val="left" w:pos="1100"/>
          <w:tab w:val="right" w:leader="dot" w:pos="9060"/>
        </w:tabs>
        <w:rPr>
          <w:rFonts w:eastAsiaTheme="minorEastAsia" w:cstheme="minorBidi"/>
          <w:caps w:val="0"/>
          <w:noProof/>
          <w:sz w:val="22"/>
          <w:szCs w:val="22"/>
          <w:lang w:eastAsia="pt-BR"/>
        </w:rPr>
      </w:pPr>
      <w:hyperlink w:anchor="_Toc37318106" w:history="1">
        <w:r w:rsidR="00EC2AA5" w:rsidRPr="003376D4">
          <w:rPr>
            <w:rStyle w:val="Hyperlink"/>
            <w:noProof/>
          </w:rPr>
          <w:t>7.3</w:t>
        </w:r>
        <w:r w:rsidR="00EC2AA5">
          <w:rPr>
            <w:rFonts w:eastAsiaTheme="minorEastAsia" w:cstheme="minorBidi"/>
            <w:caps w:val="0"/>
            <w:noProof/>
            <w:sz w:val="22"/>
            <w:szCs w:val="22"/>
            <w:lang w:eastAsia="pt-BR"/>
          </w:rPr>
          <w:tab/>
        </w:r>
        <w:r w:rsidR="00EC2AA5" w:rsidRPr="003376D4">
          <w:rPr>
            <w:rStyle w:val="Hyperlink"/>
            <w:noProof/>
          </w:rPr>
          <w:t>arquivos editáveis dos mapas (conforme diretrizses ibama)</w:t>
        </w:r>
        <w:r w:rsidR="00EC2AA5">
          <w:rPr>
            <w:noProof/>
            <w:webHidden/>
          </w:rPr>
          <w:tab/>
        </w:r>
        <w:r w:rsidR="00EC2AA5">
          <w:rPr>
            <w:noProof/>
            <w:webHidden/>
          </w:rPr>
          <w:fldChar w:fldCharType="begin"/>
        </w:r>
        <w:r w:rsidR="00EC2AA5">
          <w:rPr>
            <w:noProof/>
            <w:webHidden/>
          </w:rPr>
          <w:instrText xml:space="preserve"> PAGEREF _Toc37318106 \h </w:instrText>
        </w:r>
        <w:r w:rsidR="00EC2AA5">
          <w:rPr>
            <w:noProof/>
            <w:webHidden/>
          </w:rPr>
        </w:r>
        <w:r w:rsidR="00EC2AA5">
          <w:rPr>
            <w:noProof/>
            <w:webHidden/>
          </w:rPr>
          <w:fldChar w:fldCharType="separate"/>
        </w:r>
        <w:r w:rsidR="00EC2AA5">
          <w:rPr>
            <w:noProof/>
            <w:webHidden/>
          </w:rPr>
          <w:t>13</w:t>
        </w:r>
        <w:r w:rsidR="00EC2AA5">
          <w:rPr>
            <w:noProof/>
            <w:webHidden/>
          </w:rPr>
          <w:fldChar w:fldCharType="end"/>
        </w:r>
      </w:hyperlink>
    </w:p>
    <w:p w14:paraId="5F475E59" w14:textId="2923EE49" w:rsidR="00EC2AA5" w:rsidRDefault="002B0563">
      <w:pPr>
        <w:pStyle w:val="Sumrio2"/>
        <w:tabs>
          <w:tab w:val="left" w:pos="1100"/>
          <w:tab w:val="right" w:leader="dot" w:pos="9060"/>
        </w:tabs>
        <w:rPr>
          <w:rFonts w:eastAsiaTheme="minorEastAsia" w:cstheme="minorBidi"/>
          <w:caps w:val="0"/>
          <w:noProof/>
          <w:sz w:val="22"/>
          <w:szCs w:val="22"/>
          <w:lang w:eastAsia="pt-BR"/>
        </w:rPr>
      </w:pPr>
      <w:hyperlink w:anchor="_Toc37318107" w:history="1">
        <w:r w:rsidR="00EC2AA5" w:rsidRPr="003376D4">
          <w:rPr>
            <w:rStyle w:val="Hyperlink"/>
            <w:noProof/>
          </w:rPr>
          <w:t>7.4</w:t>
        </w:r>
        <w:r w:rsidR="00EC2AA5">
          <w:rPr>
            <w:rFonts w:eastAsiaTheme="minorEastAsia" w:cstheme="minorBidi"/>
            <w:caps w:val="0"/>
            <w:noProof/>
            <w:sz w:val="22"/>
            <w:szCs w:val="22"/>
            <w:lang w:eastAsia="pt-BR"/>
          </w:rPr>
          <w:tab/>
        </w:r>
        <w:r w:rsidR="00EC2AA5" w:rsidRPr="003376D4">
          <w:rPr>
            <w:rStyle w:val="Hyperlink"/>
            <w:noProof/>
          </w:rPr>
          <w:t>laudos de calibração de equipamentos (quando houver)</w:t>
        </w:r>
        <w:r w:rsidR="00EC2AA5">
          <w:rPr>
            <w:noProof/>
            <w:webHidden/>
          </w:rPr>
          <w:tab/>
        </w:r>
        <w:r w:rsidR="00EC2AA5">
          <w:rPr>
            <w:noProof/>
            <w:webHidden/>
          </w:rPr>
          <w:fldChar w:fldCharType="begin"/>
        </w:r>
        <w:r w:rsidR="00EC2AA5">
          <w:rPr>
            <w:noProof/>
            <w:webHidden/>
          </w:rPr>
          <w:instrText xml:space="preserve"> PAGEREF _Toc37318107 \h </w:instrText>
        </w:r>
        <w:r w:rsidR="00EC2AA5">
          <w:rPr>
            <w:noProof/>
            <w:webHidden/>
          </w:rPr>
        </w:r>
        <w:r w:rsidR="00EC2AA5">
          <w:rPr>
            <w:noProof/>
            <w:webHidden/>
          </w:rPr>
          <w:fldChar w:fldCharType="separate"/>
        </w:r>
        <w:r w:rsidR="00EC2AA5">
          <w:rPr>
            <w:noProof/>
            <w:webHidden/>
          </w:rPr>
          <w:t>13</w:t>
        </w:r>
        <w:r w:rsidR="00EC2AA5">
          <w:rPr>
            <w:noProof/>
            <w:webHidden/>
          </w:rPr>
          <w:fldChar w:fldCharType="end"/>
        </w:r>
      </w:hyperlink>
    </w:p>
    <w:p w14:paraId="4FFB55B9" w14:textId="7C6B7660" w:rsidR="00EC2AA5" w:rsidRDefault="002B0563">
      <w:pPr>
        <w:pStyle w:val="Sumrio2"/>
        <w:tabs>
          <w:tab w:val="left" w:pos="1100"/>
          <w:tab w:val="right" w:leader="dot" w:pos="9060"/>
        </w:tabs>
        <w:rPr>
          <w:rFonts w:eastAsiaTheme="minorEastAsia" w:cstheme="minorBidi"/>
          <w:caps w:val="0"/>
          <w:noProof/>
          <w:sz w:val="22"/>
          <w:szCs w:val="22"/>
          <w:lang w:eastAsia="pt-BR"/>
        </w:rPr>
      </w:pPr>
      <w:hyperlink w:anchor="_Toc37318108" w:history="1">
        <w:r w:rsidR="00EC2AA5" w:rsidRPr="003376D4">
          <w:rPr>
            <w:rStyle w:val="Hyperlink"/>
            <w:noProof/>
          </w:rPr>
          <w:t>7.5</w:t>
        </w:r>
        <w:r w:rsidR="00EC2AA5">
          <w:rPr>
            <w:rFonts w:eastAsiaTheme="minorEastAsia" w:cstheme="minorBidi"/>
            <w:caps w:val="0"/>
            <w:noProof/>
            <w:sz w:val="22"/>
            <w:szCs w:val="22"/>
            <w:lang w:eastAsia="pt-BR"/>
          </w:rPr>
          <w:tab/>
        </w:r>
        <w:r w:rsidR="00EC2AA5" w:rsidRPr="003376D4">
          <w:rPr>
            <w:rStyle w:val="Hyperlink"/>
            <w:noProof/>
          </w:rPr>
          <w:t>dados brutos, anotações de campo</w:t>
        </w:r>
        <w:r w:rsidR="00EC2AA5">
          <w:rPr>
            <w:noProof/>
            <w:webHidden/>
          </w:rPr>
          <w:tab/>
        </w:r>
        <w:r w:rsidR="00EC2AA5">
          <w:rPr>
            <w:noProof/>
            <w:webHidden/>
          </w:rPr>
          <w:fldChar w:fldCharType="begin"/>
        </w:r>
        <w:r w:rsidR="00EC2AA5">
          <w:rPr>
            <w:noProof/>
            <w:webHidden/>
          </w:rPr>
          <w:instrText xml:space="preserve"> PAGEREF _Toc37318108 \h </w:instrText>
        </w:r>
        <w:r w:rsidR="00EC2AA5">
          <w:rPr>
            <w:noProof/>
            <w:webHidden/>
          </w:rPr>
        </w:r>
        <w:r w:rsidR="00EC2AA5">
          <w:rPr>
            <w:noProof/>
            <w:webHidden/>
          </w:rPr>
          <w:fldChar w:fldCharType="separate"/>
        </w:r>
        <w:r w:rsidR="00EC2AA5">
          <w:rPr>
            <w:noProof/>
            <w:webHidden/>
          </w:rPr>
          <w:t>13</w:t>
        </w:r>
        <w:r w:rsidR="00EC2AA5">
          <w:rPr>
            <w:noProof/>
            <w:webHidden/>
          </w:rPr>
          <w:fldChar w:fldCharType="end"/>
        </w:r>
      </w:hyperlink>
    </w:p>
    <w:p w14:paraId="7814686E" w14:textId="70F3FA3A" w:rsidR="00EC2AA5" w:rsidRDefault="002B0563">
      <w:pPr>
        <w:pStyle w:val="Sumrio2"/>
        <w:tabs>
          <w:tab w:val="left" w:pos="1100"/>
          <w:tab w:val="right" w:leader="dot" w:pos="9060"/>
        </w:tabs>
        <w:rPr>
          <w:rFonts w:eastAsiaTheme="minorEastAsia" w:cstheme="minorBidi"/>
          <w:caps w:val="0"/>
          <w:noProof/>
          <w:sz w:val="22"/>
          <w:szCs w:val="22"/>
          <w:lang w:eastAsia="pt-BR"/>
        </w:rPr>
      </w:pPr>
      <w:hyperlink w:anchor="_Toc37318109" w:history="1">
        <w:r w:rsidR="00EC2AA5" w:rsidRPr="003376D4">
          <w:rPr>
            <w:rStyle w:val="Hyperlink"/>
            <w:noProof/>
          </w:rPr>
          <w:t>7.6</w:t>
        </w:r>
        <w:r w:rsidR="00EC2AA5">
          <w:rPr>
            <w:rFonts w:eastAsiaTheme="minorEastAsia" w:cstheme="minorBidi"/>
            <w:caps w:val="0"/>
            <w:noProof/>
            <w:sz w:val="22"/>
            <w:szCs w:val="22"/>
            <w:lang w:eastAsia="pt-BR"/>
          </w:rPr>
          <w:tab/>
        </w:r>
        <w:r w:rsidR="00EC2AA5" w:rsidRPr="003376D4">
          <w:rPr>
            <w:rStyle w:val="Hyperlink"/>
            <w:noProof/>
          </w:rPr>
          <w:t>solicitação de medição contendo, pARA CADA CONTRATO:</w:t>
        </w:r>
        <w:r w:rsidR="00EC2AA5">
          <w:rPr>
            <w:noProof/>
            <w:webHidden/>
          </w:rPr>
          <w:tab/>
        </w:r>
        <w:r w:rsidR="00EC2AA5">
          <w:rPr>
            <w:noProof/>
            <w:webHidden/>
          </w:rPr>
          <w:fldChar w:fldCharType="begin"/>
        </w:r>
        <w:r w:rsidR="00EC2AA5">
          <w:rPr>
            <w:noProof/>
            <w:webHidden/>
          </w:rPr>
          <w:instrText xml:space="preserve"> PAGEREF _Toc37318109 \h </w:instrText>
        </w:r>
        <w:r w:rsidR="00EC2AA5">
          <w:rPr>
            <w:noProof/>
            <w:webHidden/>
          </w:rPr>
        </w:r>
        <w:r w:rsidR="00EC2AA5">
          <w:rPr>
            <w:noProof/>
            <w:webHidden/>
          </w:rPr>
          <w:fldChar w:fldCharType="separate"/>
        </w:r>
        <w:r w:rsidR="00EC2AA5">
          <w:rPr>
            <w:noProof/>
            <w:webHidden/>
          </w:rPr>
          <w:t>13</w:t>
        </w:r>
        <w:r w:rsidR="00EC2AA5">
          <w:rPr>
            <w:noProof/>
            <w:webHidden/>
          </w:rPr>
          <w:fldChar w:fldCharType="end"/>
        </w:r>
      </w:hyperlink>
    </w:p>
    <w:p w14:paraId="7CC5A199" w14:textId="2CFFFBDC" w:rsidR="00B70ED5" w:rsidRDefault="00856F71" w:rsidP="00EC2AA5">
      <w:pPr>
        <w:spacing w:before="120" w:after="120"/>
        <w:rPr>
          <w:sz w:val="16"/>
          <w:szCs w:val="16"/>
        </w:rPr>
      </w:pPr>
      <w:r>
        <w:rPr>
          <w:sz w:val="16"/>
          <w:szCs w:val="16"/>
        </w:rPr>
        <w:fldChar w:fldCharType="end"/>
      </w:r>
    </w:p>
    <w:p w14:paraId="736DF12C" w14:textId="77777777" w:rsidR="00EC2AA5" w:rsidRPr="00B17C8A" w:rsidRDefault="00EC2AA5" w:rsidP="00EC2AA5">
      <w:pPr>
        <w:spacing w:before="120" w:after="120"/>
        <w:rPr>
          <w:sz w:val="16"/>
          <w:szCs w:val="16"/>
        </w:rPr>
      </w:pPr>
    </w:p>
    <w:p w14:paraId="44D56D68" w14:textId="77777777" w:rsidR="006B7530" w:rsidRPr="00B17C8A" w:rsidRDefault="006B7530" w:rsidP="00856F71">
      <w:pPr>
        <w:pStyle w:val="Ttulo1"/>
      </w:pPr>
      <w:bookmarkStart w:id="6" w:name="_Toc483486053"/>
      <w:bookmarkStart w:id="7" w:name="_Toc37318089"/>
      <w:r w:rsidRPr="00B17C8A">
        <w:lastRenderedPageBreak/>
        <w:t>APRESENTAÇÃO</w:t>
      </w:r>
      <w:bookmarkEnd w:id="6"/>
      <w:bookmarkEnd w:id="7"/>
    </w:p>
    <w:p w14:paraId="4AD30E51" w14:textId="77777777" w:rsidR="00F37931" w:rsidRDefault="00675694" w:rsidP="00BD2EB6">
      <w:pPr>
        <w:pStyle w:val="PARGRAFOARTERIS"/>
      </w:pPr>
      <w:r>
        <w:t xml:space="preserve">Este item deve </w:t>
      </w:r>
      <w:r w:rsidR="00C54337">
        <w:t>trazer</w:t>
      </w:r>
      <w:r w:rsidR="001053A4">
        <w:t>, de forma sintética e objetiva,</w:t>
      </w:r>
      <w:r>
        <w:t xml:space="preserve"> </w:t>
      </w:r>
      <w:r w:rsidR="00C54337">
        <w:t>as</w:t>
      </w:r>
      <w:r>
        <w:t xml:space="preserve"> informações necessárias para situar o leitor em relação ao contexto no qual o relatório foi elaborado. Deve tratar do contexto contratual</w:t>
      </w:r>
      <w:r w:rsidR="001053A4">
        <w:t>, contexto do licenciamento</w:t>
      </w:r>
      <w:r w:rsidR="00950169">
        <w:t xml:space="preserve"> (máximo dois parágrafos), Equipe Técnica Responsável,</w:t>
      </w:r>
      <w:r w:rsidR="001053A4">
        <w:t xml:space="preserve"> </w:t>
      </w:r>
      <w:r w:rsidR="00950169">
        <w:t xml:space="preserve">Objetivo Geral do Contrato </w:t>
      </w:r>
      <w:r w:rsidR="001053A4">
        <w:t xml:space="preserve">e </w:t>
      </w:r>
      <w:r w:rsidR="00950169">
        <w:t>Objetivos Específicos Deste Relatório</w:t>
      </w:r>
      <w:r w:rsidR="001053A4">
        <w:t>.</w:t>
      </w:r>
    </w:p>
    <w:p w14:paraId="1DD9039B" w14:textId="77777777" w:rsidR="00B81CD5" w:rsidRPr="00E36FE6" w:rsidRDefault="00B81CD5" w:rsidP="00E36FE6">
      <w:pPr>
        <w:pStyle w:val="Ttulo2"/>
      </w:pPr>
      <w:bookmarkStart w:id="8" w:name="_Toc459811177"/>
      <w:bookmarkStart w:id="9" w:name="_Toc37318090"/>
      <w:bookmarkStart w:id="10" w:name="_Toc461202430"/>
      <w:bookmarkStart w:id="11" w:name="_Toc483486052"/>
      <w:bookmarkStart w:id="12" w:name="_Toc330383060"/>
      <w:bookmarkStart w:id="13" w:name="_Toc353801751"/>
      <w:r w:rsidRPr="00E36FE6">
        <w:t>EQUIPE TÉCNICA</w:t>
      </w:r>
      <w:bookmarkEnd w:id="8"/>
      <w:r w:rsidRPr="00E36FE6">
        <w:t xml:space="preserve"> RESPONSÁVEL</w:t>
      </w:r>
      <w:bookmarkEnd w:id="9"/>
      <w:r w:rsidRPr="00E36FE6">
        <w:t xml:space="preserve"> </w:t>
      </w:r>
      <w:bookmarkEnd w:id="10"/>
      <w:bookmarkEnd w:id="11"/>
    </w:p>
    <w:p w14:paraId="296C2468" w14:textId="77777777" w:rsidR="00B81CD5" w:rsidRPr="00B17C8A" w:rsidRDefault="004640A2" w:rsidP="00D16539">
      <w:pPr>
        <w:pStyle w:val="PARGRAFOARTERIS"/>
      </w:pPr>
      <w:r>
        <w:t>Os Quadros devem possuir bordas laterais fechadas e</w:t>
      </w:r>
      <w:r w:rsidR="00D16539">
        <w:t xml:space="preserve"> </w:t>
      </w:r>
      <w:r>
        <w:t>apresentar</w:t>
      </w:r>
      <w:r w:rsidR="00D16539">
        <w:t xml:space="preserve"> </w:t>
      </w:r>
      <w:r>
        <w:t xml:space="preserve">informações </w:t>
      </w:r>
      <w:r w:rsidR="005C487D">
        <w:t>não numéricas como elemento central</w:t>
      </w:r>
      <w:r>
        <w:t>,</w:t>
      </w:r>
      <w:r w:rsidR="00D16539">
        <w:t xml:space="preserve"> conforme apresentado pelo </w:t>
      </w:r>
      <w:r w:rsidR="00D16539">
        <w:fldChar w:fldCharType="begin"/>
      </w:r>
      <w:r w:rsidR="00D16539">
        <w:instrText xml:space="preserve"> REF _Ref485128663 \h </w:instrText>
      </w:r>
      <w:r w:rsidR="00D16539">
        <w:fldChar w:fldCharType="separate"/>
      </w:r>
      <w:r w:rsidR="008B17E8">
        <w:t xml:space="preserve">Quadro </w:t>
      </w:r>
      <w:r w:rsidR="008B17E8">
        <w:rPr>
          <w:noProof/>
        </w:rPr>
        <w:t>1</w:t>
      </w:r>
      <w:r w:rsidR="00D16539">
        <w:fldChar w:fldCharType="end"/>
      </w:r>
      <w:r>
        <w:t>.</w:t>
      </w:r>
    </w:p>
    <w:p w14:paraId="34BD6E1E" w14:textId="77777777" w:rsidR="00E32BA7" w:rsidRDefault="00E32BA7" w:rsidP="00E32BA7">
      <w:pPr>
        <w:pStyle w:val="Legenda"/>
      </w:pPr>
      <w:bookmarkStart w:id="14" w:name="_Ref485128663"/>
      <w:bookmarkStart w:id="15" w:name="_Toc489546448"/>
      <w:r>
        <w:t xml:space="preserve">Quadro </w:t>
      </w:r>
      <w:r w:rsidR="00B14AB8">
        <w:rPr>
          <w:noProof/>
        </w:rPr>
        <w:fldChar w:fldCharType="begin"/>
      </w:r>
      <w:r w:rsidR="00B14AB8">
        <w:rPr>
          <w:noProof/>
        </w:rPr>
        <w:instrText xml:space="preserve"> SEQ Quadro \* ARABIC </w:instrText>
      </w:r>
      <w:r w:rsidR="00B14AB8">
        <w:rPr>
          <w:noProof/>
        </w:rPr>
        <w:fldChar w:fldCharType="separate"/>
      </w:r>
      <w:r w:rsidR="008B17E8">
        <w:rPr>
          <w:noProof/>
        </w:rPr>
        <w:t>1</w:t>
      </w:r>
      <w:r w:rsidR="00B14AB8">
        <w:rPr>
          <w:noProof/>
        </w:rPr>
        <w:fldChar w:fldCharType="end"/>
      </w:r>
      <w:bookmarkEnd w:id="14"/>
      <w:r>
        <w:t xml:space="preserve"> </w:t>
      </w:r>
      <w:r w:rsidR="003E0C2C">
        <w:t xml:space="preserve">– </w:t>
      </w:r>
      <w:r w:rsidRPr="00516F7E">
        <w:t>Equipe técnica</w:t>
      </w:r>
      <w:bookmarkEnd w:id="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13"/>
        <w:gridCol w:w="1587"/>
        <w:gridCol w:w="2441"/>
        <w:gridCol w:w="2119"/>
      </w:tblGrid>
      <w:tr w:rsidR="00B81CD5" w:rsidRPr="00D27A6A" w14:paraId="669DA671" w14:textId="77777777" w:rsidTr="00E32BA7">
        <w:trPr>
          <w:jc w:val="center"/>
        </w:trPr>
        <w:tc>
          <w:tcPr>
            <w:tcW w:w="2913" w:type="dxa"/>
            <w:shd w:val="clear" w:color="auto" w:fill="F2F2F2" w:themeFill="background1" w:themeFillShade="F2"/>
            <w:tcMar>
              <w:top w:w="0" w:type="dxa"/>
              <w:left w:w="108" w:type="dxa"/>
              <w:bottom w:w="0" w:type="dxa"/>
              <w:right w:w="108" w:type="dxa"/>
            </w:tcMar>
            <w:vAlign w:val="center"/>
            <w:hideMark/>
          </w:tcPr>
          <w:p w14:paraId="6236418C" w14:textId="77777777" w:rsidR="00B81CD5" w:rsidRPr="00D27A6A" w:rsidRDefault="00B81CD5" w:rsidP="00B81CD5">
            <w:pPr>
              <w:pStyle w:val="DADOSTABELAARTERIS"/>
              <w:jc w:val="center"/>
              <w:rPr>
                <w:b/>
              </w:rPr>
            </w:pPr>
            <w:r w:rsidRPr="00D27A6A">
              <w:rPr>
                <w:b/>
              </w:rPr>
              <w:t>NOME</w:t>
            </w:r>
          </w:p>
        </w:tc>
        <w:tc>
          <w:tcPr>
            <w:tcW w:w="1587" w:type="dxa"/>
            <w:shd w:val="clear" w:color="auto" w:fill="F2F2F2" w:themeFill="background1" w:themeFillShade="F2"/>
            <w:tcMar>
              <w:top w:w="0" w:type="dxa"/>
              <w:left w:w="108" w:type="dxa"/>
              <w:bottom w:w="0" w:type="dxa"/>
              <w:right w:w="108" w:type="dxa"/>
            </w:tcMar>
            <w:vAlign w:val="center"/>
            <w:hideMark/>
          </w:tcPr>
          <w:p w14:paraId="567D9118" w14:textId="77777777" w:rsidR="00B81CD5" w:rsidRDefault="00B81CD5" w:rsidP="00B81CD5">
            <w:pPr>
              <w:pStyle w:val="DADOSTABELAARTERIS"/>
              <w:jc w:val="center"/>
              <w:rPr>
                <w:b/>
              </w:rPr>
            </w:pPr>
            <w:r w:rsidRPr="00D27A6A">
              <w:rPr>
                <w:b/>
              </w:rPr>
              <w:t>PROFISSÃO</w:t>
            </w:r>
          </w:p>
          <w:p w14:paraId="2A341B83" w14:textId="77777777" w:rsidR="00CF21E8" w:rsidRPr="00D27A6A" w:rsidRDefault="00CF21E8" w:rsidP="00B81CD5">
            <w:pPr>
              <w:pStyle w:val="DADOSTABELAARTERIS"/>
              <w:jc w:val="center"/>
              <w:rPr>
                <w:b/>
              </w:rPr>
            </w:pPr>
            <w:r>
              <w:rPr>
                <w:b/>
              </w:rPr>
              <w:t>REGISTRO</w:t>
            </w:r>
            <w:r w:rsidR="000F0496">
              <w:rPr>
                <w:b/>
              </w:rPr>
              <w:t>S</w:t>
            </w:r>
          </w:p>
        </w:tc>
        <w:tc>
          <w:tcPr>
            <w:tcW w:w="2441" w:type="dxa"/>
            <w:shd w:val="clear" w:color="auto" w:fill="F2F2F2" w:themeFill="background1" w:themeFillShade="F2"/>
            <w:vAlign w:val="center"/>
          </w:tcPr>
          <w:p w14:paraId="2C10499B" w14:textId="77777777" w:rsidR="00B81CD5" w:rsidRPr="00D27A6A" w:rsidRDefault="00B81CD5" w:rsidP="00B81CD5">
            <w:pPr>
              <w:pStyle w:val="DADOSTABELAARTERIS"/>
              <w:jc w:val="center"/>
              <w:rPr>
                <w:b/>
              </w:rPr>
            </w:pPr>
            <w:r w:rsidRPr="00D27A6A">
              <w:rPr>
                <w:b/>
              </w:rPr>
              <w:t>CARGO OCUPADO NA INSTITUIÇÃO</w:t>
            </w:r>
          </w:p>
        </w:tc>
        <w:tc>
          <w:tcPr>
            <w:tcW w:w="2119" w:type="dxa"/>
            <w:shd w:val="clear" w:color="auto" w:fill="F2F2F2" w:themeFill="background1" w:themeFillShade="F2"/>
            <w:vAlign w:val="center"/>
          </w:tcPr>
          <w:p w14:paraId="07E4910F" w14:textId="77777777" w:rsidR="00B81CD5" w:rsidRPr="00D27A6A" w:rsidRDefault="00B81CD5" w:rsidP="00B81CD5">
            <w:pPr>
              <w:pStyle w:val="DADOSTABELAARTERIS"/>
              <w:jc w:val="center"/>
              <w:rPr>
                <w:b/>
              </w:rPr>
            </w:pPr>
            <w:r w:rsidRPr="00D27A6A">
              <w:rPr>
                <w:b/>
              </w:rPr>
              <w:t>ASSINATURA</w:t>
            </w:r>
          </w:p>
        </w:tc>
      </w:tr>
      <w:tr w:rsidR="00B81CD5" w:rsidRPr="006D6392" w14:paraId="570C3328" w14:textId="77777777" w:rsidTr="00E32BA7">
        <w:trPr>
          <w:trHeight w:val="825"/>
          <w:jc w:val="center"/>
        </w:trPr>
        <w:tc>
          <w:tcPr>
            <w:tcW w:w="2913" w:type="dxa"/>
            <w:tcMar>
              <w:top w:w="0" w:type="dxa"/>
              <w:left w:w="108" w:type="dxa"/>
              <w:bottom w:w="0" w:type="dxa"/>
              <w:right w:w="108" w:type="dxa"/>
            </w:tcMar>
            <w:vAlign w:val="center"/>
          </w:tcPr>
          <w:p w14:paraId="49072D85" w14:textId="77777777" w:rsidR="00B81CD5" w:rsidRPr="006D6392" w:rsidRDefault="00B81CD5" w:rsidP="00B81CD5">
            <w:pPr>
              <w:pStyle w:val="DADOSTABELAARTERIS"/>
              <w:jc w:val="center"/>
            </w:pPr>
            <w:r>
              <w:t>Profissional 1</w:t>
            </w:r>
          </w:p>
        </w:tc>
        <w:tc>
          <w:tcPr>
            <w:tcW w:w="1587" w:type="dxa"/>
            <w:tcMar>
              <w:top w:w="0" w:type="dxa"/>
              <w:left w:w="108" w:type="dxa"/>
              <w:bottom w:w="0" w:type="dxa"/>
              <w:right w:w="108" w:type="dxa"/>
            </w:tcMar>
            <w:vAlign w:val="center"/>
          </w:tcPr>
          <w:p w14:paraId="336A1372" w14:textId="77777777" w:rsidR="00B81CD5" w:rsidRDefault="00BB12EB" w:rsidP="00B81CD5">
            <w:pPr>
              <w:pStyle w:val="DADOSTABELAARTERIS"/>
              <w:jc w:val="center"/>
            </w:pPr>
            <w:r>
              <w:t>PROFISSÃO</w:t>
            </w:r>
          </w:p>
          <w:p w14:paraId="0778C4E0" w14:textId="77777777" w:rsidR="00BB12EB" w:rsidRDefault="00BB12EB" w:rsidP="00B81CD5">
            <w:pPr>
              <w:pStyle w:val="DADOSTABELAARTERIS"/>
              <w:jc w:val="center"/>
            </w:pPr>
            <w:r>
              <w:t>REGISTRO CONSELHO</w:t>
            </w:r>
          </w:p>
          <w:p w14:paraId="3F256B4A" w14:textId="77777777" w:rsidR="00BB12EB" w:rsidRPr="006D6392" w:rsidRDefault="00BB12EB" w:rsidP="00B81CD5">
            <w:pPr>
              <w:pStyle w:val="DADOSTABELAARTERIS"/>
              <w:jc w:val="center"/>
            </w:pPr>
            <w:r>
              <w:t>REGISTRO IBAMA</w:t>
            </w:r>
          </w:p>
        </w:tc>
        <w:tc>
          <w:tcPr>
            <w:tcW w:w="2441" w:type="dxa"/>
            <w:vAlign w:val="center"/>
          </w:tcPr>
          <w:p w14:paraId="1991CC47" w14:textId="77777777" w:rsidR="00B81CD5" w:rsidRPr="006D6392" w:rsidRDefault="00B81CD5" w:rsidP="00B81CD5">
            <w:pPr>
              <w:pStyle w:val="DADOSTABELAARTERIS"/>
              <w:jc w:val="center"/>
            </w:pPr>
            <w:r w:rsidRPr="006D6392">
              <w:t>Coordenador de Projetos</w:t>
            </w:r>
          </w:p>
        </w:tc>
        <w:tc>
          <w:tcPr>
            <w:tcW w:w="2119" w:type="dxa"/>
            <w:vAlign w:val="center"/>
          </w:tcPr>
          <w:p w14:paraId="095683D5" w14:textId="77777777" w:rsidR="00B81CD5" w:rsidRPr="00A50B68" w:rsidRDefault="00B81CD5" w:rsidP="00B81CD5">
            <w:pPr>
              <w:pStyle w:val="DADOSTABELAARTERIS"/>
              <w:jc w:val="center"/>
              <w:rPr>
                <w:rFonts w:ascii="Freestyle Script" w:hAnsi="Freestyle Script"/>
              </w:rPr>
            </w:pPr>
            <w:r w:rsidRPr="00383673">
              <w:rPr>
                <w:rFonts w:ascii="Freestyle Script" w:hAnsi="Freestyle Script"/>
                <w:noProof/>
                <w:color w:val="0070C0"/>
                <w:sz w:val="36"/>
              </w:rPr>
              <w:t>Assinatura (imagem)</w:t>
            </w:r>
          </w:p>
        </w:tc>
      </w:tr>
      <w:tr w:rsidR="00B81CD5" w:rsidRPr="006D6392" w14:paraId="72AF3C1E" w14:textId="77777777" w:rsidTr="00E32BA7">
        <w:trPr>
          <w:trHeight w:val="825"/>
          <w:jc w:val="center"/>
        </w:trPr>
        <w:tc>
          <w:tcPr>
            <w:tcW w:w="2913" w:type="dxa"/>
            <w:tcMar>
              <w:top w:w="0" w:type="dxa"/>
              <w:left w:w="108" w:type="dxa"/>
              <w:bottom w:w="0" w:type="dxa"/>
              <w:right w:w="108" w:type="dxa"/>
            </w:tcMar>
            <w:vAlign w:val="center"/>
          </w:tcPr>
          <w:p w14:paraId="0A1368E4" w14:textId="77777777" w:rsidR="00B81CD5" w:rsidRPr="006D6392" w:rsidRDefault="00B81CD5" w:rsidP="00B81CD5">
            <w:pPr>
              <w:pStyle w:val="DADOSTABELAARTERIS"/>
              <w:jc w:val="center"/>
            </w:pPr>
            <w:r>
              <w:t>Profissional 2</w:t>
            </w:r>
          </w:p>
        </w:tc>
        <w:tc>
          <w:tcPr>
            <w:tcW w:w="1587" w:type="dxa"/>
            <w:tcMar>
              <w:top w:w="0" w:type="dxa"/>
              <w:left w:w="108" w:type="dxa"/>
              <w:bottom w:w="0" w:type="dxa"/>
              <w:right w:w="108" w:type="dxa"/>
            </w:tcMar>
            <w:vAlign w:val="center"/>
          </w:tcPr>
          <w:p w14:paraId="25ABA0C3" w14:textId="77777777" w:rsidR="00B81CD5" w:rsidRPr="006D6392" w:rsidRDefault="00B81CD5" w:rsidP="00B81CD5">
            <w:pPr>
              <w:pStyle w:val="DADOSTABELAARTERIS"/>
              <w:jc w:val="center"/>
            </w:pPr>
            <w:r>
              <w:t>XXXXXXX</w:t>
            </w:r>
          </w:p>
        </w:tc>
        <w:tc>
          <w:tcPr>
            <w:tcW w:w="2441" w:type="dxa"/>
            <w:vAlign w:val="center"/>
          </w:tcPr>
          <w:p w14:paraId="44431994" w14:textId="77777777" w:rsidR="00B81CD5" w:rsidRPr="006D6392" w:rsidRDefault="00B81CD5" w:rsidP="00B81CD5">
            <w:pPr>
              <w:pStyle w:val="DADOSTABELAARTERIS"/>
              <w:jc w:val="center"/>
            </w:pPr>
            <w:proofErr w:type="spellStart"/>
            <w:r>
              <w:t>Xxxxxxxxxxxxxxxxx</w:t>
            </w:r>
            <w:proofErr w:type="spellEnd"/>
          </w:p>
        </w:tc>
        <w:tc>
          <w:tcPr>
            <w:tcW w:w="2119" w:type="dxa"/>
            <w:vAlign w:val="center"/>
          </w:tcPr>
          <w:p w14:paraId="5D391A35" w14:textId="77777777" w:rsidR="00B81CD5" w:rsidRPr="006D6392" w:rsidRDefault="00B81CD5" w:rsidP="00B81CD5">
            <w:pPr>
              <w:pStyle w:val="DADOSTABELAARTERIS"/>
              <w:jc w:val="center"/>
            </w:pPr>
            <w:r w:rsidRPr="00383673">
              <w:rPr>
                <w:rFonts w:ascii="Freestyle Script" w:hAnsi="Freestyle Script"/>
                <w:noProof/>
                <w:color w:val="0070C0"/>
                <w:sz w:val="36"/>
              </w:rPr>
              <w:t>Assinatura (imagem)</w:t>
            </w:r>
          </w:p>
        </w:tc>
      </w:tr>
      <w:bookmarkEnd w:id="12"/>
      <w:bookmarkEnd w:id="13"/>
    </w:tbl>
    <w:p w14:paraId="47A23512" w14:textId="77777777" w:rsidR="00B81CD5" w:rsidRDefault="00B81CD5" w:rsidP="00BD2EB6">
      <w:pPr>
        <w:pStyle w:val="PARGRAFOARTERIS"/>
      </w:pPr>
    </w:p>
    <w:p w14:paraId="34DADC37" w14:textId="77777777" w:rsidR="00B81CD5" w:rsidRPr="00B81CD5" w:rsidRDefault="00B81CD5" w:rsidP="00CF21E8">
      <w:pPr>
        <w:pStyle w:val="PARGRAFOARTERIS"/>
        <w:ind w:left="851" w:firstLine="0"/>
      </w:pPr>
    </w:p>
    <w:p w14:paraId="4B3EFA4E" w14:textId="77777777" w:rsidR="00CF21E8" w:rsidRDefault="00CF21E8">
      <w:pPr>
        <w:suppressAutoHyphens w:val="0"/>
        <w:jc w:val="left"/>
        <w:rPr>
          <w:b/>
          <w:caps/>
          <w:color w:val="000000"/>
          <w:kern w:val="28"/>
          <w:szCs w:val="24"/>
        </w:rPr>
      </w:pPr>
      <w:bookmarkStart w:id="16" w:name="_Toc483486059"/>
      <w:r>
        <w:br w:type="page"/>
      </w:r>
    </w:p>
    <w:p w14:paraId="4A155163" w14:textId="77777777" w:rsidR="006B7530" w:rsidRDefault="006B7530" w:rsidP="00856F71">
      <w:pPr>
        <w:pStyle w:val="Ttulo1"/>
      </w:pPr>
      <w:bookmarkStart w:id="17" w:name="_Toc37318091"/>
      <w:r w:rsidRPr="00856F71">
        <w:lastRenderedPageBreak/>
        <w:t>ATIVIDADES REALIZADAS NO PERÍODO</w:t>
      </w:r>
      <w:bookmarkStart w:id="18" w:name="_Toc419885418"/>
      <w:bookmarkEnd w:id="16"/>
      <w:bookmarkEnd w:id="17"/>
    </w:p>
    <w:p w14:paraId="2EE00EA5" w14:textId="77777777" w:rsidR="001053A4" w:rsidRPr="001053A4" w:rsidRDefault="00F1214C" w:rsidP="003B3185">
      <w:pPr>
        <w:pStyle w:val="PARGRAFOARTERIS"/>
      </w:pPr>
      <w:r>
        <w:t xml:space="preserve">Descrição objetiva das atividades realizadas, complementada </w:t>
      </w:r>
      <w:r w:rsidRPr="0078794D">
        <w:rPr>
          <w:highlight w:val="yellow"/>
        </w:rPr>
        <w:t>com alguma evidência para cada atividade</w:t>
      </w:r>
      <w:r>
        <w:t xml:space="preserve">. </w:t>
      </w:r>
      <w:r w:rsidR="00C528E6">
        <w:t>A</w:t>
      </w:r>
      <w:r>
        <w:t xml:space="preserve">s evidências são as fotografias datadas, atas de reunião, ofícios, documentos assinados, etc. A evidência deve estar vinculada à descrição da atividade por meio de referência cruzada (ferramenta do </w:t>
      </w:r>
      <w:r w:rsidR="00120CB7">
        <w:t>Word</w:t>
      </w:r>
      <w:r>
        <w:t>)</w:t>
      </w:r>
      <w:r w:rsidR="004D5D99">
        <w:t xml:space="preserve">, como por exemplo a </w:t>
      </w:r>
      <w:r w:rsidR="004D5D99">
        <w:fldChar w:fldCharType="begin"/>
      </w:r>
      <w:r w:rsidR="004D5D99">
        <w:instrText xml:space="preserve"> REF _Ref484101408 \h </w:instrText>
      </w:r>
      <w:r w:rsidR="004D5D99">
        <w:fldChar w:fldCharType="separate"/>
      </w:r>
      <w:r w:rsidR="008B17E8">
        <w:t xml:space="preserve">Figura </w:t>
      </w:r>
      <w:r w:rsidR="008B17E8">
        <w:rPr>
          <w:noProof/>
        </w:rPr>
        <w:t>1</w:t>
      </w:r>
      <w:r w:rsidR="004D5D99">
        <w:fldChar w:fldCharType="end"/>
      </w:r>
      <w:r>
        <w:t>. Se estiver relacionada em anexo, deverá ser mencionado o número do anexo.</w:t>
      </w:r>
      <w:r w:rsidR="004D5D99">
        <w:t xml:space="preserve"> Recomenda-se a utilização de um Título segundo nível para cada atividade. </w:t>
      </w:r>
      <w:r w:rsidR="00BE56FE">
        <w:t>Todas as figuras, tabelas e anexos apresentados devem ser discutidos no texto. O relatório não deve deixar a interpretação das figuras, tabelas e anexos para o leitor.</w:t>
      </w:r>
    </w:p>
    <w:p w14:paraId="649E94F3" w14:textId="77777777" w:rsidR="00F37931" w:rsidRPr="00856F71" w:rsidRDefault="004B13E6" w:rsidP="00E36FE6">
      <w:pPr>
        <w:pStyle w:val="Ttulo2"/>
      </w:pPr>
      <w:bookmarkStart w:id="19" w:name="_Toc483486060"/>
      <w:bookmarkStart w:id="20" w:name="_Toc37318092"/>
      <w:r w:rsidRPr="00856F71">
        <w:t>ATIVIDADE 1</w:t>
      </w:r>
      <w:bookmarkEnd w:id="19"/>
      <w:bookmarkEnd w:id="20"/>
    </w:p>
    <w:p w14:paraId="32C51348" w14:textId="77777777" w:rsidR="00A43405" w:rsidRPr="00616C61" w:rsidRDefault="00A43405" w:rsidP="00B81CD5">
      <w:pPr>
        <w:pStyle w:val="Ttulo3"/>
      </w:pPr>
      <w:bookmarkStart w:id="21" w:name="_Toc483324698"/>
      <w:bookmarkStart w:id="22" w:name="_Toc483486061"/>
      <w:bookmarkStart w:id="23" w:name="_Toc37318093"/>
      <w:r w:rsidRPr="00616C61">
        <w:t>Título 3</w:t>
      </w:r>
      <w:bookmarkEnd w:id="21"/>
      <w:bookmarkEnd w:id="22"/>
      <w:bookmarkEnd w:id="23"/>
    </w:p>
    <w:p w14:paraId="4D81854D" w14:textId="77777777" w:rsidR="007533BD" w:rsidRPr="007533BD" w:rsidRDefault="007533BD" w:rsidP="007533BD">
      <w:pPr>
        <w:pStyle w:val="PARGRAFOARTERIS"/>
        <w:rPr>
          <w:highlight w:val="yellow"/>
        </w:rPr>
      </w:pPr>
      <w:r>
        <w:t>Outros níveis podem ser utilizados, desde que respeitem o padrão pré-estabelecido, até o limite de 5 níveis. Tópicos também podem ser utilizados.</w:t>
      </w:r>
      <w:r w:rsidR="00F54B1D">
        <w:t xml:space="preserve"> Títulos dos elementos </w:t>
      </w:r>
      <w:proofErr w:type="spellStart"/>
      <w:r w:rsidR="00F54B1D">
        <w:t>pré</w:t>
      </w:r>
      <w:proofErr w:type="spellEnd"/>
      <w:r w:rsidR="00F54B1D">
        <w:t>-textuais devem ser apresentados sem numeração e centralizados.</w:t>
      </w:r>
    </w:p>
    <w:p w14:paraId="7CE3B422" w14:textId="77777777" w:rsidR="00A43405" w:rsidRDefault="00A43405" w:rsidP="00856F71">
      <w:pPr>
        <w:pStyle w:val="Ttulo4"/>
      </w:pPr>
      <w:bookmarkStart w:id="24" w:name="_Toc483486062"/>
      <w:bookmarkStart w:id="25" w:name="_Toc37318094"/>
      <w:r w:rsidRPr="00616C61">
        <w:t>Título 4</w:t>
      </w:r>
      <w:bookmarkEnd w:id="24"/>
      <w:bookmarkEnd w:id="25"/>
    </w:p>
    <w:p w14:paraId="46828266" w14:textId="77777777" w:rsidR="00A912E3" w:rsidRDefault="00A912E3" w:rsidP="00A912E3">
      <w:pPr>
        <w:pStyle w:val="PARGRAFOARTERIS"/>
      </w:pPr>
      <w:r>
        <w:t>Além da estrutura de títulos tópi</w:t>
      </w:r>
      <w:r w:rsidR="00FA443E">
        <w:t>cos também podem ser utilizados:</w:t>
      </w:r>
    </w:p>
    <w:p w14:paraId="17D15B40" w14:textId="77777777" w:rsidR="00656888" w:rsidRDefault="00A912E3" w:rsidP="00A912E3">
      <w:pPr>
        <w:pStyle w:val="TPICOSMARCADORESARTERSI"/>
      </w:pPr>
      <w:r>
        <w:t>Tópicos por marcadores</w:t>
      </w:r>
    </w:p>
    <w:p w14:paraId="55A651B5" w14:textId="77777777" w:rsidR="00A912E3" w:rsidRDefault="00656888" w:rsidP="00A912E3">
      <w:pPr>
        <w:pStyle w:val="TPICOSMARCADORESARTERSI"/>
      </w:pPr>
      <w:r>
        <w:t>Nível 1</w:t>
      </w:r>
    </w:p>
    <w:p w14:paraId="68997414" w14:textId="77777777" w:rsidR="00656888" w:rsidRDefault="00656888" w:rsidP="00656888">
      <w:pPr>
        <w:pStyle w:val="TPICOSMARCADORESARTERSI"/>
        <w:numPr>
          <w:ilvl w:val="1"/>
          <w:numId w:val="36"/>
        </w:numPr>
      </w:pPr>
      <w:r>
        <w:t>Nível 2</w:t>
      </w:r>
    </w:p>
    <w:p w14:paraId="62070F9C" w14:textId="77777777" w:rsidR="00656888" w:rsidRDefault="00656888" w:rsidP="00656888">
      <w:pPr>
        <w:pStyle w:val="TPICOSMARCADORESARTERSI"/>
        <w:numPr>
          <w:ilvl w:val="2"/>
          <w:numId w:val="36"/>
        </w:numPr>
      </w:pPr>
      <w:r>
        <w:t>Nível 3</w:t>
      </w:r>
    </w:p>
    <w:p w14:paraId="43EEC689" w14:textId="77777777" w:rsidR="00656888" w:rsidRDefault="00FA443E" w:rsidP="00656888">
      <w:pPr>
        <w:pStyle w:val="PARGRAFOARTERIS"/>
      </w:pPr>
      <w:r>
        <w:t>Igualmente para tópicos numerados:</w:t>
      </w:r>
    </w:p>
    <w:p w14:paraId="3A436111" w14:textId="77777777" w:rsidR="0018180F" w:rsidRDefault="00FA443E" w:rsidP="0018180F">
      <w:pPr>
        <w:pStyle w:val="TPICONUMERADOARTERIS"/>
      </w:pPr>
      <w:r>
        <w:t>Nível 1</w:t>
      </w:r>
    </w:p>
    <w:p w14:paraId="45EFA736" w14:textId="77777777" w:rsidR="0018180F" w:rsidRDefault="0018180F" w:rsidP="0018180F">
      <w:pPr>
        <w:pStyle w:val="TPICONUMERADOARTERIS"/>
        <w:numPr>
          <w:ilvl w:val="1"/>
          <w:numId w:val="37"/>
        </w:numPr>
      </w:pPr>
      <w:r>
        <w:t>Nível 2</w:t>
      </w:r>
    </w:p>
    <w:p w14:paraId="15EE9AE3" w14:textId="77777777" w:rsidR="00FA443E" w:rsidRDefault="00120CB7" w:rsidP="00FA443E">
      <w:pPr>
        <w:pStyle w:val="TPICONUMERADOARTERIS"/>
        <w:numPr>
          <w:ilvl w:val="2"/>
          <w:numId w:val="37"/>
        </w:numPr>
      </w:pPr>
      <w:r>
        <w:t>Exemplo</w:t>
      </w:r>
    </w:p>
    <w:p w14:paraId="7DB8A8E3" w14:textId="77777777" w:rsidR="0018180F" w:rsidRDefault="00C6762F" w:rsidP="00FA443E">
      <w:pPr>
        <w:pStyle w:val="TPICONUMERADOARTERIS"/>
        <w:numPr>
          <w:ilvl w:val="2"/>
          <w:numId w:val="37"/>
        </w:numPr>
      </w:pPr>
      <w:r>
        <w:t>Exemplo</w:t>
      </w:r>
    </w:p>
    <w:p w14:paraId="30341609" w14:textId="77777777" w:rsidR="00A43405" w:rsidRPr="00616C61" w:rsidRDefault="00A43405" w:rsidP="00856F71">
      <w:pPr>
        <w:pStyle w:val="Ttulo5"/>
      </w:pPr>
      <w:bookmarkStart w:id="26" w:name="_Toc483486063"/>
      <w:bookmarkStart w:id="27" w:name="_Toc37318095"/>
      <w:r w:rsidRPr="00616C61">
        <w:t>Título 5</w:t>
      </w:r>
      <w:bookmarkEnd w:id="26"/>
      <w:bookmarkEnd w:id="27"/>
    </w:p>
    <w:p w14:paraId="593E1DA0" w14:textId="77777777" w:rsidR="004B13E6" w:rsidRPr="00B17C8A" w:rsidRDefault="007533BD" w:rsidP="0038655F">
      <w:pPr>
        <w:pStyle w:val="PARGRAFOARTERIS"/>
      </w:pPr>
      <w:r>
        <w:t>As ilustrações devem ser inseridas no texto utilizando-se referências cruzadas</w:t>
      </w:r>
      <w:r w:rsidR="007E6E67">
        <w:t xml:space="preserve">, conforme exemplificado pela </w:t>
      </w:r>
      <w:r w:rsidR="0079224A">
        <w:fldChar w:fldCharType="begin"/>
      </w:r>
      <w:r w:rsidR="0079224A">
        <w:instrText xml:space="preserve"> REF _Ref484101408 \h </w:instrText>
      </w:r>
      <w:r w:rsidR="0079224A">
        <w:fldChar w:fldCharType="separate"/>
      </w:r>
      <w:r w:rsidR="008B17E8">
        <w:t xml:space="preserve">Figura </w:t>
      </w:r>
      <w:r w:rsidR="008B17E8">
        <w:rPr>
          <w:noProof/>
        </w:rPr>
        <w:t>1</w:t>
      </w:r>
      <w:r w:rsidR="0079224A">
        <w:fldChar w:fldCharType="end"/>
      </w:r>
      <w:r w:rsidR="007E6E67">
        <w:t xml:space="preserve"> e</w:t>
      </w:r>
      <w:r w:rsidR="0079224A">
        <w:t xml:space="preserve"> </w:t>
      </w:r>
      <w:r w:rsidR="0079224A">
        <w:fldChar w:fldCharType="begin"/>
      </w:r>
      <w:r w:rsidR="0079224A">
        <w:instrText xml:space="preserve"> REF _Ref484105063 \h </w:instrText>
      </w:r>
      <w:r w:rsidR="0079224A">
        <w:fldChar w:fldCharType="separate"/>
      </w:r>
      <w:r w:rsidR="008B17E8">
        <w:t xml:space="preserve">Figura </w:t>
      </w:r>
      <w:r w:rsidR="008B17E8">
        <w:rPr>
          <w:noProof/>
        </w:rPr>
        <w:t>2</w:t>
      </w:r>
      <w:r w:rsidR="0079224A">
        <w:fldChar w:fldCharType="end"/>
      </w:r>
      <w:r w:rsidR="004B13E6" w:rsidRPr="00B17C8A">
        <w:t>.</w:t>
      </w:r>
      <w:r w:rsidR="007E6E67">
        <w:t xml:space="preserve"> </w:t>
      </w:r>
      <w:r w:rsidR="004C7F07">
        <w:t xml:space="preserve">Este procedimento deve ser seguido para </w:t>
      </w:r>
      <w:r w:rsidR="004C7F07">
        <w:lastRenderedPageBreak/>
        <w:t>que seja possível gerar um índice de ilustrações de forma automática, evitando-se erros de numeração.</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3"/>
        <w:gridCol w:w="4527"/>
      </w:tblGrid>
      <w:tr w:rsidR="000E28A3" w:rsidRPr="00B17C8A" w14:paraId="637F8A05" w14:textId="77777777" w:rsidTr="006B7530">
        <w:trPr>
          <w:jc w:val="center"/>
        </w:trPr>
        <w:tc>
          <w:tcPr>
            <w:tcW w:w="4605" w:type="dxa"/>
          </w:tcPr>
          <w:p w14:paraId="3F037278" w14:textId="77777777" w:rsidR="00146882" w:rsidRDefault="00146882" w:rsidP="00146882">
            <w:pPr>
              <w:pStyle w:val="Legenda"/>
            </w:pPr>
            <w:bookmarkStart w:id="28" w:name="_Ref484101408"/>
            <w:bookmarkStart w:id="29" w:name="_Toc489546433"/>
            <w:r>
              <w:t xml:space="preserve">Figura </w:t>
            </w:r>
            <w:r w:rsidR="00B14AB8">
              <w:rPr>
                <w:noProof/>
              </w:rPr>
              <w:fldChar w:fldCharType="begin"/>
            </w:r>
            <w:r w:rsidR="00B14AB8">
              <w:rPr>
                <w:noProof/>
              </w:rPr>
              <w:instrText xml:space="preserve"> SEQ Figura \* ARABIC </w:instrText>
            </w:r>
            <w:r w:rsidR="00B14AB8">
              <w:rPr>
                <w:noProof/>
              </w:rPr>
              <w:fldChar w:fldCharType="separate"/>
            </w:r>
            <w:r w:rsidR="008B17E8">
              <w:rPr>
                <w:noProof/>
              </w:rPr>
              <w:t>1</w:t>
            </w:r>
            <w:r w:rsidR="00B14AB8">
              <w:rPr>
                <w:noProof/>
              </w:rPr>
              <w:fldChar w:fldCharType="end"/>
            </w:r>
            <w:bookmarkEnd w:id="28"/>
            <w:r>
              <w:t xml:space="preserve"> </w:t>
            </w:r>
            <w:r w:rsidR="003E0C2C">
              <w:t xml:space="preserve">– </w:t>
            </w:r>
            <w:r w:rsidR="000B7DC8">
              <w:t>Título da ilustração</w:t>
            </w:r>
            <w:r w:rsidR="00BF727E">
              <w:t xml:space="preserve"> (</w:t>
            </w:r>
            <w:r w:rsidR="00C84B4C">
              <w:t>suscinto</w:t>
            </w:r>
            <w:r w:rsidR="00BF727E">
              <w:t>)</w:t>
            </w:r>
            <w:bookmarkEnd w:id="29"/>
          </w:p>
          <w:p w14:paraId="024B3C4A" w14:textId="77777777" w:rsidR="00845453" w:rsidRPr="00B17C8A" w:rsidRDefault="00306A89" w:rsidP="00EE678F">
            <w:pPr>
              <w:pStyle w:val="FIGURAARTERIS"/>
            </w:pPr>
            <w:r w:rsidRPr="00306A89">
              <w:drawing>
                <wp:inline distT="0" distB="0" distL="0" distR="0" wp14:anchorId="7CEEFDA0" wp14:editId="7784E3EC">
                  <wp:extent cx="2660437" cy="1980000"/>
                  <wp:effectExtent l="0" t="0" r="6985" b="1270"/>
                  <wp:docPr id="21" name="Imagem 21" descr="C:\Temp\figura1_2_dat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Temp\figura1_2_data_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0437" cy="1980000"/>
                          </a:xfrm>
                          <a:prstGeom prst="rect">
                            <a:avLst/>
                          </a:prstGeom>
                          <a:noFill/>
                          <a:ln>
                            <a:noFill/>
                          </a:ln>
                        </pic:spPr>
                      </pic:pic>
                    </a:graphicData>
                  </a:graphic>
                </wp:inline>
              </w:drawing>
            </w:r>
          </w:p>
          <w:p w14:paraId="1B549C6E" w14:textId="77777777" w:rsidR="00F46063" w:rsidRPr="00C84B4C" w:rsidRDefault="00687038" w:rsidP="00AD7BAB">
            <w:pPr>
              <w:pStyle w:val="FONTEILUSTRAESARTERIS"/>
            </w:pPr>
            <w:r w:rsidRPr="00C84B4C">
              <w:t xml:space="preserve">Fonte: </w:t>
            </w:r>
            <w:hyperlink r:id="rId14" w:history="1">
              <w:r w:rsidRPr="00C84B4C">
                <w:rPr>
                  <w:rStyle w:val="Hyperlink"/>
                  <w:color w:val="auto"/>
                  <w:u w:val="none"/>
                </w:rPr>
                <w:t>http://meioambiente.culturamix.com/gestao-ambiental/meio-ambiente-na-nova-ordem-mundial</w:t>
              </w:r>
            </w:hyperlink>
            <w:r w:rsidRPr="00C84B4C">
              <w:t>, acesso em 19/05/2017</w:t>
            </w:r>
          </w:p>
          <w:p w14:paraId="1801EEA0" w14:textId="77777777" w:rsidR="00230FDD" w:rsidRPr="006112C8" w:rsidRDefault="000178C8" w:rsidP="00AD7BAB">
            <w:pPr>
              <w:pStyle w:val="NOTAILUSTRAOARTERIS"/>
            </w:pPr>
            <w:r>
              <w:t>Nota</w:t>
            </w:r>
            <w:r w:rsidR="00601781">
              <w:t xml:space="preserve"> explicativa</w:t>
            </w:r>
            <w:r w:rsidR="00230FDD">
              <w:t xml:space="preserve">: </w:t>
            </w:r>
            <w:r>
              <w:t>se houver</w:t>
            </w:r>
          </w:p>
        </w:tc>
        <w:tc>
          <w:tcPr>
            <w:tcW w:w="4606" w:type="dxa"/>
          </w:tcPr>
          <w:p w14:paraId="1D2C1F42" w14:textId="77777777" w:rsidR="006112C8" w:rsidRDefault="006112C8" w:rsidP="006112C8">
            <w:pPr>
              <w:pStyle w:val="Legenda"/>
            </w:pPr>
            <w:bookmarkStart w:id="30" w:name="_Ref484105063"/>
            <w:bookmarkStart w:id="31" w:name="_Toc489546434"/>
            <w:r>
              <w:t xml:space="preserve">Figura </w:t>
            </w:r>
            <w:r w:rsidR="00B14AB8">
              <w:rPr>
                <w:noProof/>
              </w:rPr>
              <w:fldChar w:fldCharType="begin"/>
            </w:r>
            <w:r w:rsidR="00B14AB8">
              <w:rPr>
                <w:noProof/>
              </w:rPr>
              <w:instrText xml:space="preserve"> SEQ Figura \* ARABIC </w:instrText>
            </w:r>
            <w:r w:rsidR="00B14AB8">
              <w:rPr>
                <w:noProof/>
              </w:rPr>
              <w:fldChar w:fldCharType="separate"/>
            </w:r>
            <w:r w:rsidR="008B17E8">
              <w:rPr>
                <w:noProof/>
              </w:rPr>
              <w:t>2</w:t>
            </w:r>
            <w:r w:rsidR="00B14AB8">
              <w:rPr>
                <w:noProof/>
              </w:rPr>
              <w:fldChar w:fldCharType="end"/>
            </w:r>
            <w:bookmarkEnd w:id="30"/>
            <w:r>
              <w:t xml:space="preserve"> </w:t>
            </w:r>
            <w:r w:rsidR="003E0C2C">
              <w:t xml:space="preserve">– </w:t>
            </w:r>
            <w:r w:rsidR="000B7DC8">
              <w:t>Título da ilustração</w:t>
            </w:r>
            <w:r w:rsidR="00C84B4C">
              <w:t xml:space="preserve"> (suscinto)</w:t>
            </w:r>
            <w:bookmarkEnd w:id="31"/>
          </w:p>
          <w:p w14:paraId="40B7E41E" w14:textId="77777777" w:rsidR="000E28A3" w:rsidRPr="00B17C8A" w:rsidRDefault="006F61C5" w:rsidP="00EE678F">
            <w:pPr>
              <w:pStyle w:val="FIGURAARTERIS"/>
            </w:pPr>
            <w:r w:rsidRPr="006F61C5">
              <w:drawing>
                <wp:inline distT="0" distB="0" distL="0" distR="0" wp14:anchorId="4028DE3A" wp14:editId="7AE23CE5">
                  <wp:extent cx="2637062" cy="1980000"/>
                  <wp:effectExtent l="0" t="0" r="0" b="1270"/>
                  <wp:docPr id="13" name="Imagem 13" descr="C:\Temp\mudas_3x4_da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Temp\mudas_3x4_data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7062" cy="1980000"/>
                          </a:xfrm>
                          <a:prstGeom prst="rect">
                            <a:avLst/>
                          </a:prstGeom>
                          <a:noFill/>
                          <a:ln>
                            <a:noFill/>
                          </a:ln>
                        </pic:spPr>
                      </pic:pic>
                    </a:graphicData>
                  </a:graphic>
                </wp:inline>
              </w:drawing>
            </w:r>
          </w:p>
          <w:p w14:paraId="69B73521" w14:textId="77777777" w:rsidR="006F61C5" w:rsidRDefault="006F61C5" w:rsidP="00AD7BAB">
            <w:pPr>
              <w:pStyle w:val="FONTEILUSTRAESARTERIS"/>
            </w:pPr>
            <w:r>
              <w:t xml:space="preserve">Fonte: </w:t>
            </w:r>
            <w:hyperlink r:id="rId16" w:history="1">
              <w:r w:rsidRPr="003816D2">
                <w:rPr>
                  <w:rStyle w:val="Hyperlink"/>
                </w:rPr>
                <w:t>http://direitosbrasil.com/direito-ao-meio-ambiente-e-sua-triplice-dimensao/</w:t>
              </w:r>
            </w:hyperlink>
            <w:r>
              <w:t>, aceso em 19/05/2017</w:t>
            </w:r>
          </w:p>
          <w:p w14:paraId="347E11D9" w14:textId="77777777" w:rsidR="000178C8" w:rsidRPr="006F61C5" w:rsidRDefault="000178C8" w:rsidP="00AD7BAB">
            <w:pPr>
              <w:pStyle w:val="NOTAILUSTRAOARTERIS"/>
            </w:pPr>
            <w:r>
              <w:t>Nota</w:t>
            </w:r>
            <w:r w:rsidR="00601781">
              <w:t xml:space="preserve"> explicativa</w:t>
            </w:r>
            <w:r>
              <w:t>: se houver</w:t>
            </w:r>
          </w:p>
        </w:tc>
      </w:tr>
    </w:tbl>
    <w:p w14:paraId="2EDEDA01" w14:textId="77777777" w:rsidR="003F52AD" w:rsidRDefault="004C7F07" w:rsidP="00956731">
      <w:pPr>
        <w:pStyle w:val="PARGRAFOARTERIS"/>
      </w:pPr>
      <w:r>
        <w:t xml:space="preserve">De acordo com a </w:t>
      </w:r>
      <w:r w:rsidR="00B605F4">
        <w:t>NBR 10719 (2015</w:t>
      </w:r>
      <w:r w:rsidR="00EC18FA">
        <w:t>, p.</w:t>
      </w:r>
      <w:r w:rsidR="00286432">
        <w:t>10</w:t>
      </w:r>
      <w:r w:rsidR="00B605F4">
        <w:t>)</w:t>
      </w:r>
      <w:r>
        <w:t xml:space="preserve"> </w:t>
      </w:r>
      <w:r w:rsidR="00EC18FA">
        <w:t>as ilustrações compreendem</w:t>
      </w:r>
      <w:r w:rsidR="00286432">
        <w:t xml:space="preserve"> desenhos, esquemas, fluxogramas, fotografias, gráficos, mapas organogramas, plantas, quadros, retratos, figuras, </w:t>
      </w:r>
      <w:r w:rsidR="003F52AD">
        <w:t>imagens</w:t>
      </w:r>
      <w:r w:rsidR="00286432">
        <w:t xml:space="preserve">, dentre outros. Sua identificação deve sempre constar na parte superior, como em </w:t>
      </w:r>
      <w:r w:rsidR="00286432">
        <w:fldChar w:fldCharType="begin"/>
      </w:r>
      <w:r w:rsidR="00286432">
        <w:instrText xml:space="preserve"> REF _Ref484101408 \h </w:instrText>
      </w:r>
      <w:r w:rsidR="00286432">
        <w:fldChar w:fldCharType="separate"/>
      </w:r>
      <w:r w:rsidR="008B17E8">
        <w:t xml:space="preserve">Figura </w:t>
      </w:r>
      <w:r w:rsidR="008B17E8">
        <w:rPr>
          <w:noProof/>
        </w:rPr>
        <w:t>1</w:t>
      </w:r>
      <w:r w:rsidR="00286432">
        <w:fldChar w:fldCharType="end"/>
      </w:r>
      <w:r w:rsidR="0016205E">
        <w:t xml:space="preserve">, seguida de seu número de ordem de ocorrência no texto em algarismo arábicos, </w:t>
      </w:r>
      <w:r w:rsidR="0016205E" w:rsidRPr="009624CA">
        <w:rPr>
          <w:b/>
        </w:rPr>
        <w:t>travessão</w:t>
      </w:r>
      <w:r w:rsidR="009624CA">
        <w:t xml:space="preserve"> (–) </w:t>
      </w:r>
      <w:r w:rsidR="0016205E">
        <w:t>e do respectivo título. Ainda</w:t>
      </w:r>
      <w:r w:rsidR="003F52AD">
        <w:t xml:space="preserve"> segundo a norma:</w:t>
      </w:r>
    </w:p>
    <w:p w14:paraId="365E1954" w14:textId="77777777" w:rsidR="003F52AD" w:rsidRDefault="0016205E" w:rsidP="003F52AD">
      <w:pPr>
        <w:pStyle w:val="Citao"/>
      </w:pPr>
      <w:r>
        <w:t>Após a ilustração, na parte inferior, indicar a fonte consultada (elemento obrigatório, mesmo que seja produção do próprio autor), legenda, notas e outras informações necessárias à sua compreensão (se houver). A ilustração deve ser citada no texto e inserida o mais próximo possível do trecho</w:t>
      </w:r>
      <w:r w:rsidR="003F52AD">
        <w:t xml:space="preserve"> a que se refere.</w:t>
      </w:r>
    </w:p>
    <w:p w14:paraId="52FE717F" w14:textId="77777777" w:rsidR="006121A4" w:rsidRDefault="00556401" w:rsidP="00556401">
      <w:pPr>
        <w:pStyle w:val="PARGRAFOARTERIS"/>
      </w:pPr>
      <w:r>
        <w:t>T</w:t>
      </w:r>
      <w:r w:rsidR="00956731">
        <w:t>oda ilustração deve ser localizada o mais próximo</w:t>
      </w:r>
      <w:r w:rsidR="00FC6F4D">
        <w:t xml:space="preserve"> </w:t>
      </w:r>
      <w:r w:rsidR="00956731">
        <w:t>possível da parte do texto onde é citada, salvo quando,</w:t>
      </w:r>
      <w:r w:rsidR="00FC6F4D">
        <w:t xml:space="preserve"> </w:t>
      </w:r>
      <w:r w:rsidR="00956731">
        <w:t>por motivos de dimensão, isto não seja possível</w:t>
      </w:r>
      <w:r w:rsidR="00FC6F4D">
        <w:t>.</w:t>
      </w:r>
      <w:r>
        <w:t xml:space="preserve"> </w:t>
      </w:r>
    </w:p>
    <w:p w14:paraId="0720D34D" w14:textId="03076B70" w:rsidR="00657ECE" w:rsidRDefault="00EC34D6" w:rsidP="00EC2AA5">
      <w:pPr>
        <w:pStyle w:val="PARGRAFOARTERIS"/>
      </w:pPr>
      <w:r>
        <w:t xml:space="preserve">Já as </w:t>
      </w:r>
      <w:r w:rsidR="00556401">
        <w:t>tabelas,</w:t>
      </w:r>
      <w:r>
        <w:t xml:space="preserve"> são uma </w:t>
      </w:r>
      <w:r w:rsidR="000B3312">
        <w:t>“</w:t>
      </w:r>
      <w:r>
        <w:t>forma não discursiva de apresentar informações</w:t>
      </w:r>
      <w:r w:rsidR="000B3312">
        <w:t xml:space="preserve">, das quais o dado numérico se destaca como informação central” </w:t>
      </w:r>
      <w:r>
        <w:t xml:space="preserve">(IBGE, </w:t>
      </w:r>
      <w:r w:rsidR="00507C18">
        <w:t>1993)</w:t>
      </w:r>
      <w:r w:rsidR="000B3312">
        <w:t xml:space="preserve">, </w:t>
      </w:r>
      <w:r w:rsidR="00E436B7">
        <w:t xml:space="preserve">conforme exemplificado pela </w:t>
      </w:r>
      <w:r w:rsidR="000B3312">
        <w:fldChar w:fldCharType="begin"/>
      </w:r>
      <w:r w:rsidR="000B3312">
        <w:instrText xml:space="preserve"> REF _Ref485133562 \h </w:instrText>
      </w:r>
      <w:r w:rsidR="000B3312">
        <w:fldChar w:fldCharType="separate"/>
      </w:r>
      <w:r w:rsidR="008B17E8">
        <w:t xml:space="preserve">Tabela </w:t>
      </w:r>
      <w:r w:rsidR="008B17E8">
        <w:rPr>
          <w:noProof/>
        </w:rPr>
        <w:t>1</w:t>
      </w:r>
      <w:r w:rsidR="000B3312">
        <w:fldChar w:fldCharType="end"/>
      </w:r>
      <w:r w:rsidR="00354437">
        <w:t xml:space="preserve">. </w:t>
      </w:r>
    </w:p>
    <w:p w14:paraId="1156E8A6" w14:textId="77777777" w:rsidR="00504238" w:rsidRPr="00504238" w:rsidRDefault="00504238" w:rsidP="00504238">
      <w:pPr>
        <w:pStyle w:val="Legenda"/>
      </w:pPr>
      <w:bookmarkStart w:id="32" w:name="_Ref485133562"/>
      <w:bookmarkStart w:id="33" w:name="_Toc489546451"/>
      <w:r>
        <w:t xml:space="preserve">Tabela </w:t>
      </w:r>
      <w:r w:rsidR="00B14AB8">
        <w:rPr>
          <w:noProof/>
        </w:rPr>
        <w:fldChar w:fldCharType="begin"/>
      </w:r>
      <w:r w:rsidR="00B14AB8">
        <w:rPr>
          <w:noProof/>
        </w:rPr>
        <w:instrText xml:space="preserve"> SEQ Tabela \* ARABIC </w:instrText>
      </w:r>
      <w:r w:rsidR="00B14AB8">
        <w:rPr>
          <w:noProof/>
        </w:rPr>
        <w:fldChar w:fldCharType="separate"/>
      </w:r>
      <w:r w:rsidR="008B17E8">
        <w:rPr>
          <w:noProof/>
        </w:rPr>
        <w:t>1</w:t>
      </w:r>
      <w:r w:rsidR="00B14AB8">
        <w:rPr>
          <w:noProof/>
        </w:rPr>
        <w:fldChar w:fldCharType="end"/>
      </w:r>
      <w:bookmarkEnd w:id="32"/>
      <w:r w:rsidR="009624CA">
        <w:t xml:space="preserve"> –</w:t>
      </w:r>
      <w:r>
        <w:t xml:space="preserve"> Contagem de indivíduos de </w:t>
      </w:r>
      <w:r>
        <w:rPr>
          <w:i/>
        </w:rPr>
        <w:t xml:space="preserve">Pinus </w:t>
      </w:r>
      <w:r>
        <w:t xml:space="preserve">sp. </w:t>
      </w:r>
      <w:r w:rsidR="009624CA">
        <w:t>manejados até março de 2017, segundo tipo de manejo</w:t>
      </w:r>
      <w:bookmarkEnd w:id="33"/>
    </w:p>
    <w:tbl>
      <w:tblPr>
        <w:tblStyle w:val="TabeladeLista6Colorida"/>
        <w:tblW w:w="0" w:type="auto"/>
        <w:tblLook w:val="04A0" w:firstRow="1" w:lastRow="0" w:firstColumn="1" w:lastColumn="0" w:noHBand="0" w:noVBand="1"/>
      </w:tblPr>
      <w:tblGrid>
        <w:gridCol w:w="1197"/>
        <w:gridCol w:w="1365"/>
        <w:gridCol w:w="1046"/>
        <w:gridCol w:w="1378"/>
        <w:gridCol w:w="1131"/>
        <w:gridCol w:w="1343"/>
        <w:gridCol w:w="1600"/>
      </w:tblGrid>
      <w:tr w:rsidR="00841CF7" w:rsidRPr="00730982" w14:paraId="570B0DA1" w14:textId="77777777" w:rsidTr="007F72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tcPr>
          <w:p w14:paraId="4E27DA35" w14:textId="77777777" w:rsidR="00DA0751" w:rsidRPr="00730982" w:rsidRDefault="00DA0751" w:rsidP="00C664F6">
            <w:pPr>
              <w:pStyle w:val="DADOSTABELAARTERIS"/>
              <w:jc w:val="center"/>
            </w:pPr>
            <w:r w:rsidRPr="00730982">
              <w:rPr>
                <w:i/>
              </w:rPr>
              <w:t>Pinus</w:t>
            </w:r>
            <w:r w:rsidRPr="00730982">
              <w:t xml:space="preserve"> spp. cortados com motosserra</w:t>
            </w:r>
          </w:p>
        </w:tc>
        <w:tc>
          <w:tcPr>
            <w:tcW w:w="1365" w:type="dxa"/>
          </w:tcPr>
          <w:p w14:paraId="69EAFC0B" w14:textId="77777777" w:rsidR="00DA0751" w:rsidRPr="00730982" w:rsidRDefault="00DA0751" w:rsidP="00C664F6">
            <w:pPr>
              <w:pStyle w:val="DADOSTABELAARTERIS"/>
              <w:jc w:val="center"/>
              <w:cnfStyle w:val="100000000000" w:firstRow="1" w:lastRow="0" w:firstColumn="0" w:lastColumn="0" w:oddVBand="0" w:evenVBand="0" w:oddHBand="0" w:evenHBand="0" w:firstRowFirstColumn="0" w:firstRowLastColumn="0" w:lastRowFirstColumn="0" w:lastRowLastColumn="0"/>
            </w:pPr>
            <w:r w:rsidRPr="00730982">
              <w:rPr>
                <w:i/>
              </w:rPr>
              <w:t>Pinus</w:t>
            </w:r>
            <w:r w:rsidRPr="00730982">
              <w:t xml:space="preserve"> </w:t>
            </w:r>
            <w:proofErr w:type="spellStart"/>
            <w:r w:rsidRPr="00730982">
              <w:t>spp.anelados</w:t>
            </w:r>
            <w:proofErr w:type="spellEnd"/>
          </w:p>
        </w:tc>
        <w:tc>
          <w:tcPr>
            <w:tcW w:w="1046" w:type="dxa"/>
          </w:tcPr>
          <w:p w14:paraId="76D41533" w14:textId="77777777" w:rsidR="00DA0751" w:rsidRPr="00730982" w:rsidRDefault="00DA0751" w:rsidP="00C664F6">
            <w:pPr>
              <w:pStyle w:val="DADOSTABELAARTERIS"/>
              <w:jc w:val="center"/>
              <w:cnfStyle w:val="100000000000" w:firstRow="1" w:lastRow="0" w:firstColumn="0" w:lastColumn="0" w:oddVBand="0" w:evenVBand="0" w:oddHBand="0" w:evenHBand="0" w:firstRowFirstColumn="0" w:firstRowLastColumn="0" w:lastRowFirstColumn="0" w:lastRowLastColumn="0"/>
            </w:pPr>
            <w:r w:rsidRPr="00730982">
              <w:t>Galharias formadas</w:t>
            </w:r>
          </w:p>
        </w:tc>
        <w:tc>
          <w:tcPr>
            <w:tcW w:w="1378" w:type="dxa"/>
          </w:tcPr>
          <w:p w14:paraId="413E3240" w14:textId="77777777" w:rsidR="00DA0751" w:rsidRPr="00730982" w:rsidRDefault="00DA0751" w:rsidP="00C664F6">
            <w:pPr>
              <w:pStyle w:val="DADOSTABELAARTERIS"/>
              <w:jc w:val="center"/>
              <w:cnfStyle w:val="100000000000" w:firstRow="1" w:lastRow="0" w:firstColumn="0" w:lastColumn="0" w:oddVBand="0" w:evenVBand="0" w:oddHBand="0" w:evenHBand="0" w:firstRowFirstColumn="0" w:firstRowLastColumn="0" w:lastRowFirstColumn="0" w:lastRowLastColumn="0"/>
            </w:pPr>
            <w:r w:rsidRPr="00730982">
              <w:t xml:space="preserve">Regeneração de </w:t>
            </w:r>
            <w:r w:rsidRPr="00730982">
              <w:rPr>
                <w:i/>
              </w:rPr>
              <w:t>Pinus</w:t>
            </w:r>
            <w:r w:rsidRPr="00730982">
              <w:t xml:space="preserve"> spp. arrancada</w:t>
            </w:r>
          </w:p>
        </w:tc>
        <w:tc>
          <w:tcPr>
            <w:tcW w:w="1131" w:type="dxa"/>
          </w:tcPr>
          <w:p w14:paraId="0A1A8A4F" w14:textId="77777777" w:rsidR="00DA0751" w:rsidRPr="00730982" w:rsidRDefault="00DA0751" w:rsidP="00C664F6">
            <w:pPr>
              <w:pStyle w:val="DADOSTABELAARTERIS"/>
              <w:jc w:val="center"/>
              <w:cnfStyle w:val="100000000000" w:firstRow="1" w:lastRow="0" w:firstColumn="0" w:lastColumn="0" w:oddVBand="0" w:evenVBand="0" w:oddHBand="0" w:evenHBand="0" w:firstRowFirstColumn="0" w:firstRowLastColumn="0" w:lastRowFirstColumn="0" w:lastRowLastColumn="0"/>
            </w:pPr>
            <w:r w:rsidRPr="00730982">
              <w:t xml:space="preserve">Total de </w:t>
            </w:r>
            <w:r w:rsidRPr="00730982">
              <w:rPr>
                <w:i/>
              </w:rPr>
              <w:t>Pinus</w:t>
            </w:r>
            <w:r w:rsidRPr="00730982">
              <w:t xml:space="preserve"> spp. Retirados.</w:t>
            </w:r>
          </w:p>
        </w:tc>
        <w:tc>
          <w:tcPr>
            <w:tcW w:w="1343" w:type="dxa"/>
          </w:tcPr>
          <w:p w14:paraId="3738AFFF" w14:textId="77777777" w:rsidR="00DA0751" w:rsidRPr="00730982" w:rsidRDefault="00DA0751" w:rsidP="00C664F6">
            <w:pPr>
              <w:pStyle w:val="DADOSTABELAARTERIS"/>
              <w:jc w:val="center"/>
              <w:cnfStyle w:val="100000000000" w:firstRow="1" w:lastRow="0" w:firstColumn="0" w:lastColumn="0" w:oddVBand="0" w:evenVBand="0" w:oddHBand="0" w:evenHBand="0" w:firstRowFirstColumn="0" w:firstRowLastColumn="0" w:lastRowFirstColumn="0" w:lastRowLastColumn="0"/>
            </w:pPr>
            <w:r w:rsidRPr="00730982">
              <w:rPr>
                <w:i/>
              </w:rPr>
              <w:t>Eucal</w:t>
            </w:r>
            <w:r w:rsidR="00F013B3" w:rsidRPr="00730982">
              <w:rPr>
                <w:i/>
              </w:rPr>
              <w:t>yptus</w:t>
            </w:r>
            <w:r w:rsidRPr="00730982">
              <w:t xml:space="preserve"> spp. cortados com motosserra</w:t>
            </w:r>
          </w:p>
        </w:tc>
        <w:tc>
          <w:tcPr>
            <w:tcW w:w="1600" w:type="dxa"/>
          </w:tcPr>
          <w:p w14:paraId="14C4A56D" w14:textId="77777777" w:rsidR="00DA0751" w:rsidRPr="00730982" w:rsidRDefault="00DA0751" w:rsidP="00C664F6">
            <w:pPr>
              <w:pStyle w:val="DADOSTABELAARTERIS"/>
              <w:jc w:val="center"/>
              <w:cnfStyle w:val="100000000000" w:firstRow="1" w:lastRow="0" w:firstColumn="0" w:lastColumn="0" w:oddVBand="0" w:evenVBand="0" w:oddHBand="0" w:evenHBand="0" w:firstRowFirstColumn="0" w:firstRowLastColumn="0" w:lastRowFirstColumn="0" w:lastRowLastColumn="0"/>
            </w:pPr>
            <w:r w:rsidRPr="00730982">
              <w:t>Goiaba-branca cortados com motosserra</w:t>
            </w:r>
          </w:p>
        </w:tc>
      </w:tr>
      <w:tr w:rsidR="00DA0751" w:rsidRPr="00516F7E" w14:paraId="7189C57F" w14:textId="77777777" w:rsidTr="007F72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tcPr>
          <w:p w14:paraId="5E16BAD2" w14:textId="77777777" w:rsidR="00DA0751" w:rsidRPr="00516F7E" w:rsidRDefault="00184D3F" w:rsidP="00C664F6">
            <w:pPr>
              <w:pStyle w:val="DADOSTABELAARTERIS"/>
              <w:jc w:val="center"/>
            </w:pPr>
            <w:r w:rsidRPr="00516F7E">
              <w:lastRenderedPageBreak/>
              <w:t>18</w:t>
            </w:r>
          </w:p>
        </w:tc>
        <w:tc>
          <w:tcPr>
            <w:tcW w:w="1365" w:type="dxa"/>
          </w:tcPr>
          <w:p w14:paraId="2909E242" w14:textId="77777777" w:rsidR="00DA0751" w:rsidRPr="00516F7E" w:rsidRDefault="00184D3F" w:rsidP="00C664F6">
            <w:pPr>
              <w:pStyle w:val="DADOSTABELAARTERIS"/>
              <w:jc w:val="center"/>
              <w:cnfStyle w:val="000000100000" w:firstRow="0" w:lastRow="0" w:firstColumn="0" w:lastColumn="0" w:oddVBand="0" w:evenVBand="0" w:oddHBand="1" w:evenHBand="0" w:firstRowFirstColumn="0" w:firstRowLastColumn="0" w:lastRowFirstColumn="0" w:lastRowLastColumn="0"/>
            </w:pPr>
            <w:r w:rsidRPr="00516F7E">
              <w:t>1</w:t>
            </w:r>
          </w:p>
        </w:tc>
        <w:tc>
          <w:tcPr>
            <w:tcW w:w="1046" w:type="dxa"/>
          </w:tcPr>
          <w:p w14:paraId="7B39BAE4" w14:textId="77777777" w:rsidR="00DA0751" w:rsidRPr="00516F7E" w:rsidRDefault="00184D3F" w:rsidP="00C664F6">
            <w:pPr>
              <w:pStyle w:val="DADOSTABELAARTERIS"/>
              <w:jc w:val="center"/>
              <w:cnfStyle w:val="000000100000" w:firstRow="0" w:lastRow="0" w:firstColumn="0" w:lastColumn="0" w:oddVBand="0" w:evenVBand="0" w:oddHBand="1" w:evenHBand="0" w:firstRowFirstColumn="0" w:firstRowLastColumn="0" w:lastRowFirstColumn="0" w:lastRowLastColumn="0"/>
            </w:pPr>
            <w:r w:rsidRPr="00516F7E">
              <w:t>5</w:t>
            </w:r>
          </w:p>
        </w:tc>
        <w:tc>
          <w:tcPr>
            <w:tcW w:w="1378" w:type="dxa"/>
          </w:tcPr>
          <w:p w14:paraId="70C3B084" w14:textId="77777777" w:rsidR="00DA0751" w:rsidRPr="00516F7E" w:rsidRDefault="00184D3F" w:rsidP="00C664F6">
            <w:pPr>
              <w:pStyle w:val="DADOSTABELAARTERIS"/>
              <w:jc w:val="center"/>
              <w:cnfStyle w:val="000000100000" w:firstRow="0" w:lastRow="0" w:firstColumn="0" w:lastColumn="0" w:oddVBand="0" w:evenVBand="0" w:oddHBand="1" w:evenHBand="0" w:firstRowFirstColumn="0" w:firstRowLastColumn="0" w:lastRowFirstColumn="0" w:lastRowLastColumn="0"/>
            </w:pPr>
            <w:r w:rsidRPr="00516F7E">
              <w:t>77</w:t>
            </w:r>
          </w:p>
        </w:tc>
        <w:tc>
          <w:tcPr>
            <w:tcW w:w="1131" w:type="dxa"/>
          </w:tcPr>
          <w:p w14:paraId="1E57A32E" w14:textId="77777777" w:rsidR="00DA0751" w:rsidRPr="00516F7E" w:rsidRDefault="00184D3F" w:rsidP="00C664F6">
            <w:pPr>
              <w:pStyle w:val="DADOSTABELAARTERIS"/>
              <w:jc w:val="center"/>
              <w:cnfStyle w:val="000000100000" w:firstRow="0" w:lastRow="0" w:firstColumn="0" w:lastColumn="0" w:oddVBand="0" w:evenVBand="0" w:oddHBand="1" w:evenHBand="0" w:firstRowFirstColumn="0" w:firstRowLastColumn="0" w:lastRowFirstColumn="0" w:lastRowLastColumn="0"/>
            </w:pPr>
            <w:r w:rsidRPr="00516F7E">
              <w:t>95</w:t>
            </w:r>
          </w:p>
        </w:tc>
        <w:tc>
          <w:tcPr>
            <w:tcW w:w="1343" w:type="dxa"/>
          </w:tcPr>
          <w:p w14:paraId="231BCC7E" w14:textId="77777777" w:rsidR="00DA0751" w:rsidRPr="00516F7E" w:rsidRDefault="00DA0751" w:rsidP="00C664F6">
            <w:pPr>
              <w:pStyle w:val="DADOSTABELAARTERIS"/>
              <w:jc w:val="center"/>
              <w:cnfStyle w:val="000000100000" w:firstRow="0" w:lastRow="0" w:firstColumn="0" w:lastColumn="0" w:oddVBand="0" w:evenVBand="0" w:oddHBand="1" w:evenHBand="0" w:firstRowFirstColumn="0" w:firstRowLastColumn="0" w:lastRowFirstColumn="0" w:lastRowLastColumn="0"/>
            </w:pPr>
            <w:r w:rsidRPr="00516F7E">
              <w:t>0</w:t>
            </w:r>
          </w:p>
        </w:tc>
        <w:tc>
          <w:tcPr>
            <w:tcW w:w="1600" w:type="dxa"/>
          </w:tcPr>
          <w:p w14:paraId="7C80BAC3" w14:textId="77777777" w:rsidR="00DA0751" w:rsidRPr="00516F7E" w:rsidRDefault="00184D3F" w:rsidP="00C664F6">
            <w:pPr>
              <w:pStyle w:val="DADOSTABELAARTERIS"/>
              <w:jc w:val="center"/>
              <w:cnfStyle w:val="000000100000" w:firstRow="0" w:lastRow="0" w:firstColumn="0" w:lastColumn="0" w:oddVBand="0" w:evenVBand="0" w:oddHBand="1" w:evenHBand="0" w:firstRowFirstColumn="0" w:firstRowLastColumn="0" w:lastRowFirstColumn="0" w:lastRowLastColumn="0"/>
            </w:pPr>
            <w:r w:rsidRPr="00516F7E">
              <w:t>0</w:t>
            </w:r>
          </w:p>
        </w:tc>
      </w:tr>
    </w:tbl>
    <w:p w14:paraId="4D6A8050" w14:textId="77777777" w:rsidR="006B7530" w:rsidRDefault="006112C8" w:rsidP="00AD7BAB">
      <w:pPr>
        <w:pStyle w:val="FONTEILUSTRAESARTERIS"/>
      </w:pPr>
      <w:r>
        <w:t xml:space="preserve">Fonte: </w:t>
      </w:r>
      <w:proofErr w:type="spellStart"/>
      <w:r>
        <w:t>Xxxxxxxxxxxxxxx</w:t>
      </w:r>
      <w:proofErr w:type="spellEnd"/>
      <w:r w:rsidR="00617456">
        <w:t xml:space="preserve">, data </w:t>
      </w:r>
      <w:r w:rsidR="006F3B38">
        <w:t>DD</w:t>
      </w:r>
      <w:r w:rsidR="00617456">
        <w:t>/</w:t>
      </w:r>
      <w:r w:rsidR="006F3B38">
        <w:t>MM</w:t>
      </w:r>
      <w:r w:rsidR="00617456">
        <w:t>/</w:t>
      </w:r>
      <w:r w:rsidR="006F3B38">
        <w:t>AAAA</w:t>
      </w:r>
      <w:r w:rsidR="00617456">
        <w:t xml:space="preserve"> ou</w:t>
      </w:r>
      <w:r w:rsidR="006F3B38">
        <w:t xml:space="preserve"> mês de AAAA</w:t>
      </w:r>
    </w:p>
    <w:p w14:paraId="09C95B8D" w14:textId="77777777" w:rsidR="006C7556" w:rsidRPr="00B17C8A" w:rsidRDefault="006C7556" w:rsidP="00AD7BAB">
      <w:pPr>
        <w:pStyle w:val="NOTAILUSTRAOARTERIS"/>
      </w:pPr>
      <w:r>
        <w:t>Nota explicativa: se houver</w:t>
      </w:r>
    </w:p>
    <w:p w14:paraId="0CC9E593" w14:textId="77777777" w:rsidR="004D68EB" w:rsidRPr="00FC6F4D" w:rsidRDefault="00354437" w:rsidP="007C6947">
      <w:pPr>
        <w:pStyle w:val="PARGRAFOARTERIS"/>
      </w:pPr>
      <w:r>
        <w:t>Sua apresentação diferencia-se dos quadros por possuírem as bordadas laterais vazadas, como</w:t>
      </w:r>
      <w:r w:rsidR="007C6947">
        <w:t xml:space="preserve"> apresentado na </w:t>
      </w:r>
      <w:r w:rsidR="007A2F1F">
        <w:fldChar w:fldCharType="begin"/>
      </w:r>
      <w:r w:rsidR="007A2F1F">
        <w:instrText xml:space="preserve"> REF _Ref483324314 \h </w:instrText>
      </w:r>
      <w:r w:rsidR="007A2F1F">
        <w:fldChar w:fldCharType="separate"/>
      </w:r>
      <w:r w:rsidR="008B17E8">
        <w:t xml:space="preserve">Tabela </w:t>
      </w:r>
      <w:r w:rsidR="008B17E8">
        <w:rPr>
          <w:noProof/>
        </w:rPr>
        <w:t>2</w:t>
      </w:r>
      <w:r w:rsidR="007A2F1F">
        <w:fldChar w:fldCharType="end"/>
      </w:r>
      <w:r w:rsidR="007C6947">
        <w:t>. A formatação e disposição dos dados pode ser realizada conforme orientações apresentadas pelas Normas de Orientação Tabular (IBGE, 1993), porém deve ser padronizada</w:t>
      </w:r>
      <w:r w:rsidR="007A2F1F">
        <w:t xml:space="preserve"> para todo o </w:t>
      </w:r>
      <w:r w:rsidR="007C6947">
        <w:t>documento</w:t>
      </w:r>
      <w:r w:rsidR="007A2F1F">
        <w:t>.</w:t>
      </w:r>
    </w:p>
    <w:p w14:paraId="3878F878" w14:textId="77777777" w:rsidR="00DA516F" w:rsidRDefault="00DA516F" w:rsidP="00DA516F">
      <w:pPr>
        <w:pStyle w:val="Legenda"/>
      </w:pPr>
      <w:bookmarkStart w:id="34" w:name="_Ref483324314"/>
      <w:bookmarkStart w:id="35" w:name="_Toc489546452"/>
      <w:r>
        <w:t xml:space="preserve">Tabela </w:t>
      </w:r>
      <w:r w:rsidR="00B14AB8">
        <w:rPr>
          <w:noProof/>
        </w:rPr>
        <w:fldChar w:fldCharType="begin"/>
      </w:r>
      <w:r w:rsidR="00B14AB8">
        <w:rPr>
          <w:noProof/>
        </w:rPr>
        <w:instrText xml:space="preserve"> SEQ Tabela \* ARABIC </w:instrText>
      </w:r>
      <w:r w:rsidR="00B14AB8">
        <w:rPr>
          <w:noProof/>
        </w:rPr>
        <w:fldChar w:fldCharType="separate"/>
      </w:r>
      <w:r w:rsidR="008B17E8">
        <w:rPr>
          <w:noProof/>
        </w:rPr>
        <w:t>2</w:t>
      </w:r>
      <w:r w:rsidR="00B14AB8">
        <w:rPr>
          <w:noProof/>
        </w:rPr>
        <w:fldChar w:fldCharType="end"/>
      </w:r>
      <w:bookmarkEnd w:id="34"/>
      <w:r w:rsidR="003E0C2C">
        <w:rPr>
          <w:noProof/>
        </w:rPr>
        <w:t xml:space="preserve"> </w:t>
      </w:r>
      <w:r w:rsidR="003E0C2C">
        <w:t xml:space="preserve">– </w:t>
      </w:r>
      <w:proofErr w:type="spellStart"/>
      <w:r>
        <w:t>Xxxxxxxxxxxxxxxxxxxxxxxxxx</w:t>
      </w:r>
      <w:bookmarkEnd w:id="35"/>
      <w:proofErr w:type="spellEnd"/>
    </w:p>
    <w:tbl>
      <w:tblPr>
        <w:tblStyle w:val="TabeladeLista2"/>
        <w:tblW w:w="0" w:type="auto"/>
        <w:tblLook w:val="04A0" w:firstRow="1" w:lastRow="0" w:firstColumn="1" w:lastColumn="0" w:noHBand="0" w:noVBand="1"/>
      </w:tblPr>
      <w:tblGrid>
        <w:gridCol w:w="780"/>
        <w:gridCol w:w="1179"/>
        <w:gridCol w:w="983"/>
        <w:gridCol w:w="1023"/>
        <w:gridCol w:w="1332"/>
        <w:gridCol w:w="1134"/>
        <w:gridCol w:w="1296"/>
        <w:gridCol w:w="1343"/>
      </w:tblGrid>
      <w:tr w:rsidR="00AB4AB3" w:rsidRPr="00F17FAD" w14:paraId="39E04969" w14:textId="77777777" w:rsidTr="00401D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Align w:val="center"/>
          </w:tcPr>
          <w:p w14:paraId="13E0D2B0" w14:textId="77777777" w:rsidR="00AB4AB3" w:rsidRPr="00F17FAD" w:rsidRDefault="007331E4" w:rsidP="00AE6709">
            <w:pPr>
              <w:pStyle w:val="DADOSTABELAARTERIS"/>
              <w:jc w:val="center"/>
            </w:pPr>
            <w:r w:rsidRPr="00F17FAD">
              <w:t>MÊS</w:t>
            </w:r>
          </w:p>
        </w:tc>
        <w:tc>
          <w:tcPr>
            <w:tcW w:w="1194" w:type="dxa"/>
            <w:vAlign w:val="center"/>
          </w:tcPr>
          <w:p w14:paraId="32FF5B2B" w14:textId="77777777" w:rsidR="00AB4AB3" w:rsidRPr="00F17FAD" w:rsidRDefault="00AB4AB3" w:rsidP="00AE6709">
            <w:pPr>
              <w:pStyle w:val="DADOSTABELAARTERIS"/>
              <w:jc w:val="right"/>
              <w:cnfStyle w:val="100000000000" w:firstRow="1" w:lastRow="0" w:firstColumn="0" w:lastColumn="0" w:oddVBand="0" w:evenVBand="0" w:oddHBand="0" w:evenHBand="0" w:firstRowFirstColumn="0" w:firstRowLastColumn="0" w:lastRowFirstColumn="0" w:lastRowLastColumn="0"/>
            </w:pPr>
            <w:r w:rsidRPr="00F17FAD">
              <w:t>Pinus spp. cortados com motosserra</w:t>
            </w:r>
          </w:p>
        </w:tc>
        <w:tc>
          <w:tcPr>
            <w:tcW w:w="1000" w:type="dxa"/>
            <w:vAlign w:val="center"/>
          </w:tcPr>
          <w:p w14:paraId="09594110" w14:textId="77777777" w:rsidR="00AB4AB3" w:rsidRPr="00F17FAD" w:rsidRDefault="00AB4AB3" w:rsidP="00AE6709">
            <w:pPr>
              <w:pStyle w:val="DADOSTABELAARTERIS"/>
              <w:jc w:val="right"/>
              <w:cnfStyle w:val="100000000000" w:firstRow="1" w:lastRow="0" w:firstColumn="0" w:lastColumn="0" w:oddVBand="0" w:evenVBand="0" w:oddHBand="0" w:evenHBand="0" w:firstRowFirstColumn="0" w:firstRowLastColumn="0" w:lastRowFirstColumn="0" w:lastRowLastColumn="0"/>
            </w:pPr>
            <w:r w:rsidRPr="00F17FAD">
              <w:t>Pinus spp. anelados</w:t>
            </w:r>
          </w:p>
        </w:tc>
        <w:tc>
          <w:tcPr>
            <w:tcW w:w="1041" w:type="dxa"/>
            <w:vAlign w:val="center"/>
          </w:tcPr>
          <w:p w14:paraId="4021BE61" w14:textId="77777777" w:rsidR="00AB4AB3" w:rsidRPr="00F17FAD" w:rsidRDefault="00AB4AB3" w:rsidP="00AE6709">
            <w:pPr>
              <w:pStyle w:val="DADOSTABELAARTERIS"/>
              <w:jc w:val="right"/>
              <w:cnfStyle w:val="100000000000" w:firstRow="1" w:lastRow="0" w:firstColumn="0" w:lastColumn="0" w:oddVBand="0" w:evenVBand="0" w:oddHBand="0" w:evenHBand="0" w:firstRowFirstColumn="0" w:firstRowLastColumn="0" w:lastRowFirstColumn="0" w:lastRowLastColumn="0"/>
            </w:pPr>
            <w:r w:rsidRPr="00F17FAD">
              <w:t>Galharias formadas</w:t>
            </w:r>
          </w:p>
        </w:tc>
        <w:tc>
          <w:tcPr>
            <w:tcW w:w="1372" w:type="dxa"/>
            <w:vAlign w:val="center"/>
          </w:tcPr>
          <w:p w14:paraId="69917896" w14:textId="77777777" w:rsidR="00AB4AB3" w:rsidRPr="00F17FAD" w:rsidRDefault="00AB4AB3" w:rsidP="00AE6709">
            <w:pPr>
              <w:pStyle w:val="DADOSTABELAARTERIS"/>
              <w:jc w:val="right"/>
              <w:cnfStyle w:val="100000000000" w:firstRow="1" w:lastRow="0" w:firstColumn="0" w:lastColumn="0" w:oddVBand="0" w:evenVBand="0" w:oddHBand="0" w:evenHBand="0" w:firstRowFirstColumn="0" w:firstRowLastColumn="0" w:lastRowFirstColumn="0" w:lastRowLastColumn="0"/>
            </w:pPr>
            <w:r w:rsidRPr="00F17FAD">
              <w:t>Regeneração de Pinus spp. arrancada</w:t>
            </w:r>
          </w:p>
        </w:tc>
        <w:tc>
          <w:tcPr>
            <w:tcW w:w="1206" w:type="dxa"/>
            <w:vAlign w:val="center"/>
          </w:tcPr>
          <w:p w14:paraId="0CCBFB2C" w14:textId="77777777" w:rsidR="00AB4AB3" w:rsidRPr="00F17FAD" w:rsidRDefault="00AB4AB3" w:rsidP="00AE6709">
            <w:pPr>
              <w:pStyle w:val="DADOSTABELAARTERIS"/>
              <w:jc w:val="right"/>
              <w:cnfStyle w:val="100000000000" w:firstRow="1" w:lastRow="0" w:firstColumn="0" w:lastColumn="0" w:oddVBand="0" w:evenVBand="0" w:oddHBand="0" w:evenHBand="0" w:firstRowFirstColumn="0" w:firstRowLastColumn="0" w:lastRowFirstColumn="0" w:lastRowLastColumn="0"/>
            </w:pPr>
            <w:r w:rsidRPr="00F17FAD">
              <w:t>Total de Pinus spp. Retirados.</w:t>
            </w:r>
          </w:p>
        </w:tc>
        <w:tc>
          <w:tcPr>
            <w:tcW w:w="1432" w:type="dxa"/>
            <w:vAlign w:val="center"/>
          </w:tcPr>
          <w:p w14:paraId="086F70F3" w14:textId="77777777" w:rsidR="00AB4AB3" w:rsidRPr="00F17FAD" w:rsidRDefault="00AB4AB3" w:rsidP="00AE6709">
            <w:pPr>
              <w:pStyle w:val="DADOSTABELAARTERIS"/>
              <w:jc w:val="right"/>
              <w:cnfStyle w:val="100000000000" w:firstRow="1" w:lastRow="0" w:firstColumn="0" w:lastColumn="0" w:oddVBand="0" w:evenVBand="0" w:oddHBand="0" w:evenHBand="0" w:firstRowFirstColumn="0" w:firstRowLastColumn="0" w:lastRowFirstColumn="0" w:lastRowLastColumn="0"/>
            </w:pPr>
            <w:r w:rsidRPr="00F17FAD">
              <w:t>Eucalyptus spp. cortados com motosserra</w:t>
            </w:r>
          </w:p>
        </w:tc>
        <w:tc>
          <w:tcPr>
            <w:tcW w:w="1530" w:type="dxa"/>
            <w:vAlign w:val="center"/>
          </w:tcPr>
          <w:p w14:paraId="364CC2F7" w14:textId="77777777" w:rsidR="00AB4AB3" w:rsidRPr="00F17FAD" w:rsidRDefault="00AB4AB3" w:rsidP="00AE6709">
            <w:pPr>
              <w:pStyle w:val="DADOSTABELAARTERIS"/>
              <w:jc w:val="right"/>
              <w:cnfStyle w:val="100000000000" w:firstRow="1" w:lastRow="0" w:firstColumn="0" w:lastColumn="0" w:oddVBand="0" w:evenVBand="0" w:oddHBand="0" w:evenHBand="0" w:firstRowFirstColumn="0" w:firstRowLastColumn="0" w:lastRowFirstColumn="0" w:lastRowLastColumn="0"/>
            </w:pPr>
            <w:r w:rsidRPr="00F17FAD">
              <w:t>Goiaba-branca cortados com motosserra</w:t>
            </w:r>
          </w:p>
        </w:tc>
      </w:tr>
      <w:tr w:rsidR="00AB4AB3" w:rsidRPr="00F17FAD" w14:paraId="1E27D11D" w14:textId="77777777" w:rsidTr="00401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Align w:val="center"/>
          </w:tcPr>
          <w:p w14:paraId="6C6D0627" w14:textId="77777777" w:rsidR="007331E4" w:rsidRPr="00F17FAD" w:rsidRDefault="007331E4" w:rsidP="00AE6709">
            <w:pPr>
              <w:pStyle w:val="DADOSTABELAARTERIS"/>
              <w:jc w:val="center"/>
            </w:pPr>
            <w:r w:rsidRPr="00F17FAD">
              <w:t>1</w:t>
            </w:r>
          </w:p>
        </w:tc>
        <w:tc>
          <w:tcPr>
            <w:tcW w:w="1194" w:type="dxa"/>
            <w:vAlign w:val="center"/>
          </w:tcPr>
          <w:p w14:paraId="2D91EB2C" w14:textId="77777777" w:rsidR="00AB4AB3" w:rsidRPr="00F17FAD" w:rsidRDefault="00AB4AB3" w:rsidP="00AE6709">
            <w:pPr>
              <w:pStyle w:val="DADOSTABELAARTERIS"/>
              <w:jc w:val="right"/>
              <w:cnfStyle w:val="000000100000" w:firstRow="0" w:lastRow="0" w:firstColumn="0" w:lastColumn="0" w:oddVBand="0" w:evenVBand="0" w:oddHBand="1" w:evenHBand="0" w:firstRowFirstColumn="0" w:firstRowLastColumn="0" w:lastRowFirstColumn="0" w:lastRowLastColumn="0"/>
            </w:pPr>
            <w:r w:rsidRPr="00F17FAD">
              <w:t>10</w:t>
            </w:r>
          </w:p>
        </w:tc>
        <w:tc>
          <w:tcPr>
            <w:tcW w:w="1000" w:type="dxa"/>
            <w:vAlign w:val="center"/>
          </w:tcPr>
          <w:p w14:paraId="51F7CB21" w14:textId="77777777" w:rsidR="00AB4AB3" w:rsidRPr="00F17FAD" w:rsidRDefault="00AB4AB3" w:rsidP="00AE6709">
            <w:pPr>
              <w:pStyle w:val="DADOSTABELAARTERIS"/>
              <w:jc w:val="right"/>
              <w:cnfStyle w:val="000000100000" w:firstRow="0" w:lastRow="0" w:firstColumn="0" w:lastColumn="0" w:oddVBand="0" w:evenVBand="0" w:oddHBand="1" w:evenHBand="0" w:firstRowFirstColumn="0" w:firstRowLastColumn="0" w:lastRowFirstColumn="0" w:lastRowLastColumn="0"/>
            </w:pPr>
            <w:r w:rsidRPr="00F17FAD">
              <w:t>20</w:t>
            </w:r>
          </w:p>
        </w:tc>
        <w:tc>
          <w:tcPr>
            <w:tcW w:w="1041" w:type="dxa"/>
            <w:vAlign w:val="center"/>
          </w:tcPr>
          <w:p w14:paraId="2A388A28" w14:textId="77777777" w:rsidR="00AB4AB3" w:rsidRPr="00F17FAD" w:rsidRDefault="00AB4AB3" w:rsidP="00AE6709">
            <w:pPr>
              <w:pStyle w:val="DADOSTABELAARTERIS"/>
              <w:jc w:val="right"/>
              <w:cnfStyle w:val="000000100000" w:firstRow="0" w:lastRow="0" w:firstColumn="0" w:lastColumn="0" w:oddVBand="0" w:evenVBand="0" w:oddHBand="1" w:evenHBand="0" w:firstRowFirstColumn="0" w:firstRowLastColumn="0" w:lastRowFirstColumn="0" w:lastRowLastColumn="0"/>
            </w:pPr>
            <w:r w:rsidRPr="00F17FAD">
              <w:t>50</w:t>
            </w:r>
          </w:p>
        </w:tc>
        <w:tc>
          <w:tcPr>
            <w:tcW w:w="1372" w:type="dxa"/>
            <w:vAlign w:val="center"/>
          </w:tcPr>
          <w:p w14:paraId="5618D9DA" w14:textId="77777777" w:rsidR="00AB4AB3" w:rsidRPr="00F17FAD" w:rsidRDefault="00AB4AB3" w:rsidP="00AE6709">
            <w:pPr>
              <w:pStyle w:val="DADOSTABELAARTERIS"/>
              <w:jc w:val="right"/>
              <w:cnfStyle w:val="000000100000" w:firstRow="0" w:lastRow="0" w:firstColumn="0" w:lastColumn="0" w:oddVBand="0" w:evenVBand="0" w:oddHBand="1" w:evenHBand="0" w:firstRowFirstColumn="0" w:firstRowLastColumn="0" w:lastRowFirstColumn="0" w:lastRowLastColumn="0"/>
            </w:pPr>
            <w:r w:rsidRPr="00F17FAD">
              <w:t>60</w:t>
            </w:r>
          </w:p>
        </w:tc>
        <w:tc>
          <w:tcPr>
            <w:tcW w:w="1206" w:type="dxa"/>
            <w:vAlign w:val="center"/>
          </w:tcPr>
          <w:p w14:paraId="126A5850" w14:textId="77777777" w:rsidR="00AB4AB3" w:rsidRPr="00F17FAD" w:rsidRDefault="00AB4AB3" w:rsidP="00AE6709">
            <w:pPr>
              <w:pStyle w:val="DADOSTABELAARTERIS"/>
              <w:jc w:val="right"/>
              <w:cnfStyle w:val="000000100000" w:firstRow="0" w:lastRow="0" w:firstColumn="0" w:lastColumn="0" w:oddVBand="0" w:evenVBand="0" w:oddHBand="1" w:evenHBand="0" w:firstRowFirstColumn="0" w:firstRowLastColumn="0" w:lastRowFirstColumn="0" w:lastRowLastColumn="0"/>
            </w:pPr>
            <w:r w:rsidRPr="00F17FAD">
              <w:t>60</w:t>
            </w:r>
          </w:p>
        </w:tc>
        <w:tc>
          <w:tcPr>
            <w:tcW w:w="1432" w:type="dxa"/>
            <w:vAlign w:val="center"/>
          </w:tcPr>
          <w:p w14:paraId="14CABFEB" w14:textId="77777777" w:rsidR="00AB4AB3" w:rsidRPr="00F17FAD" w:rsidRDefault="00AB4AB3" w:rsidP="00AE6709">
            <w:pPr>
              <w:pStyle w:val="DADOSTABELAARTERIS"/>
              <w:jc w:val="right"/>
              <w:cnfStyle w:val="000000100000" w:firstRow="0" w:lastRow="0" w:firstColumn="0" w:lastColumn="0" w:oddVBand="0" w:evenVBand="0" w:oddHBand="1" w:evenHBand="0" w:firstRowFirstColumn="0" w:firstRowLastColumn="0" w:lastRowFirstColumn="0" w:lastRowLastColumn="0"/>
            </w:pPr>
            <w:r w:rsidRPr="00F17FAD">
              <w:t>25</w:t>
            </w:r>
          </w:p>
        </w:tc>
        <w:tc>
          <w:tcPr>
            <w:tcW w:w="1530" w:type="dxa"/>
            <w:vAlign w:val="center"/>
          </w:tcPr>
          <w:p w14:paraId="41315F75" w14:textId="77777777" w:rsidR="00AB4AB3" w:rsidRPr="00F17FAD" w:rsidRDefault="00AB4AB3" w:rsidP="00AE6709">
            <w:pPr>
              <w:pStyle w:val="DADOSTABELAARTERIS"/>
              <w:jc w:val="right"/>
              <w:cnfStyle w:val="000000100000" w:firstRow="0" w:lastRow="0" w:firstColumn="0" w:lastColumn="0" w:oddVBand="0" w:evenVBand="0" w:oddHBand="1" w:evenHBand="0" w:firstRowFirstColumn="0" w:firstRowLastColumn="0" w:lastRowFirstColumn="0" w:lastRowLastColumn="0"/>
            </w:pPr>
            <w:r w:rsidRPr="00F17FAD">
              <w:t>0</w:t>
            </w:r>
          </w:p>
        </w:tc>
      </w:tr>
      <w:tr w:rsidR="00AB4AB3" w:rsidRPr="00F17FAD" w14:paraId="7E36EB57" w14:textId="77777777" w:rsidTr="00401DC4">
        <w:tc>
          <w:tcPr>
            <w:cnfStyle w:val="001000000000" w:firstRow="0" w:lastRow="0" w:firstColumn="1" w:lastColumn="0" w:oddVBand="0" w:evenVBand="0" w:oddHBand="0" w:evenHBand="0" w:firstRowFirstColumn="0" w:firstRowLastColumn="0" w:lastRowFirstColumn="0" w:lastRowLastColumn="0"/>
            <w:tcW w:w="805" w:type="dxa"/>
            <w:vAlign w:val="center"/>
          </w:tcPr>
          <w:p w14:paraId="788E158E" w14:textId="77777777" w:rsidR="00AB4AB3" w:rsidRPr="00F17FAD" w:rsidRDefault="007331E4" w:rsidP="00AE6709">
            <w:pPr>
              <w:pStyle w:val="DADOSTABELAARTERIS"/>
              <w:jc w:val="center"/>
            </w:pPr>
            <w:r w:rsidRPr="00F17FAD">
              <w:t>2</w:t>
            </w:r>
          </w:p>
        </w:tc>
        <w:tc>
          <w:tcPr>
            <w:tcW w:w="1194" w:type="dxa"/>
            <w:vAlign w:val="center"/>
          </w:tcPr>
          <w:p w14:paraId="7DDDE87C" w14:textId="77777777" w:rsidR="00AB4AB3" w:rsidRPr="00F17FAD" w:rsidRDefault="00AB4AB3" w:rsidP="00AE6709">
            <w:pPr>
              <w:pStyle w:val="DADOSTABELAARTERIS"/>
              <w:jc w:val="right"/>
              <w:cnfStyle w:val="000000000000" w:firstRow="0" w:lastRow="0" w:firstColumn="0" w:lastColumn="0" w:oddVBand="0" w:evenVBand="0" w:oddHBand="0" w:evenHBand="0" w:firstRowFirstColumn="0" w:firstRowLastColumn="0" w:lastRowFirstColumn="0" w:lastRowLastColumn="0"/>
            </w:pPr>
            <w:r w:rsidRPr="00F17FAD">
              <w:t>20</w:t>
            </w:r>
          </w:p>
        </w:tc>
        <w:tc>
          <w:tcPr>
            <w:tcW w:w="1000" w:type="dxa"/>
            <w:vAlign w:val="center"/>
          </w:tcPr>
          <w:p w14:paraId="452CDFA6" w14:textId="77777777" w:rsidR="00AB4AB3" w:rsidRPr="00F17FAD" w:rsidRDefault="00AB4AB3" w:rsidP="00AE6709">
            <w:pPr>
              <w:pStyle w:val="DADOSTABELAARTERIS"/>
              <w:jc w:val="right"/>
              <w:cnfStyle w:val="000000000000" w:firstRow="0" w:lastRow="0" w:firstColumn="0" w:lastColumn="0" w:oddVBand="0" w:evenVBand="0" w:oddHBand="0" w:evenHBand="0" w:firstRowFirstColumn="0" w:firstRowLastColumn="0" w:lastRowFirstColumn="0" w:lastRowLastColumn="0"/>
            </w:pPr>
            <w:r w:rsidRPr="00F17FAD">
              <w:t>10</w:t>
            </w:r>
          </w:p>
        </w:tc>
        <w:tc>
          <w:tcPr>
            <w:tcW w:w="1041" w:type="dxa"/>
            <w:vAlign w:val="center"/>
          </w:tcPr>
          <w:p w14:paraId="658CADDB" w14:textId="77777777" w:rsidR="00AB4AB3" w:rsidRPr="00F17FAD" w:rsidRDefault="00AB4AB3" w:rsidP="00AE6709">
            <w:pPr>
              <w:pStyle w:val="DADOSTABELAARTERIS"/>
              <w:jc w:val="right"/>
              <w:cnfStyle w:val="000000000000" w:firstRow="0" w:lastRow="0" w:firstColumn="0" w:lastColumn="0" w:oddVBand="0" w:evenVBand="0" w:oddHBand="0" w:evenHBand="0" w:firstRowFirstColumn="0" w:firstRowLastColumn="0" w:lastRowFirstColumn="0" w:lastRowLastColumn="0"/>
            </w:pPr>
            <w:r w:rsidRPr="00F17FAD">
              <w:t>15</w:t>
            </w:r>
          </w:p>
        </w:tc>
        <w:tc>
          <w:tcPr>
            <w:tcW w:w="1372" w:type="dxa"/>
            <w:vAlign w:val="center"/>
          </w:tcPr>
          <w:p w14:paraId="60F6A07E" w14:textId="77777777" w:rsidR="00AB4AB3" w:rsidRPr="00F17FAD" w:rsidRDefault="00AB4AB3" w:rsidP="00AE6709">
            <w:pPr>
              <w:pStyle w:val="DADOSTABELAARTERIS"/>
              <w:jc w:val="right"/>
              <w:cnfStyle w:val="000000000000" w:firstRow="0" w:lastRow="0" w:firstColumn="0" w:lastColumn="0" w:oddVBand="0" w:evenVBand="0" w:oddHBand="0" w:evenHBand="0" w:firstRowFirstColumn="0" w:firstRowLastColumn="0" w:lastRowFirstColumn="0" w:lastRowLastColumn="0"/>
            </w:pPr>
            <w:r w:rsidRPr="00F17FAD">
              <w:t>80</w:t>
            </w:r>
          </w:p>
        </w:tc>
        <w:tc>
          <w:tcPr>
            <w:tcW w:w="1206" w:type="dxa"/>
            <w:vAlign w:val="center"/>
          </w:tcPr>
          <w:p w14:paraId="7077FE3A" w14:textId="77777777" w:rsidR="00AB4AB3" w:rsidRPr="00F17FAD" w:rsidRDefault="00AB4AB3" w:rsidP="00AE6709">
            <w:pPr>
              <w:pStyle w:val="DADOSTABELAARTERIS"/>
              <w:jc w:val="right"/>
              <w:cnfStyle w:val="000000000000" w:firstRow="0" w:lastRow="0" w:firstColumn="0" w:lastColumn="0" w:oddVBand="0" w:evenVBand="0" w:oddHBand="0" w:evenHBand="0" w:firstRowFirstColumn="0" w:firstRowLastColumn="0" w:lastRowFirstColumn="0" w:lastRowLastColumn="0"/>
            </w:pPr>
            <w:r w:rsidRPr="00F17FAD">
              <w:t>100</w:t>
            </w:r>
          </w:p>
        </w:tc>
        <w:tc>
          <w:tcPr>
            <w:tcW w:w="1432" w:type="dxa"/>
            <w:vAlign w:val="center"/>
          </w:tcPr>
          <w:p w14:paraId="4660EBF5" w14:textId="77777777" w:rsidR="00AB4AB3" w:rsidRPr="00F17FAD" w:rsidRDefault="00AB4AB3" w:rsidP="00AE6709">
            <w:pPr>
              <w:pStyle w:val="DADOSTABELAARTERIS"/>
              <w:jc w:val="right"/>
              <w:cnfStyle w:val="000000000000" w:firstRow="0" w:lastRow="0" w:firstColumn="0" w:lastColumn="0" w:oddVBand="0" w:evenVBand="0" w:oddHBand="0" w:evenHBand="0" w:firstRowFirstColumn="0" w:firstRowLastColumn="0" w:lastRowFirstColumn="0" w:lastRowLastColumn="0"/>
            </w:pPr>
            <w:r w:rsidRPr="00F17FAD">
              <w:t>20</w:t>
            </w:r>
          </w:p>
        </w:tc>
        <w:tc>
          <w:tcPr>
            <w:tcW w:w="1530" w:type="dxa"/>
            <w:vAlign w:val="center"/>
          </w:tcPr>
          <w:p w14:paraId="0F48FDA2" w14:textId="77777777" w:rsidR="00AB4AB3" w:rsidRPr="00F17FAD" w:rsidRDefault="00AB4AB3" w:rsidP="00AE6709">
            <w:pPr>
              <w:pStyle w:val="DADOSTABELAARTERIS"/>
              <w:jc w:val="right"/>
              <w:cnfStyle w:val="000000000000" w:firstRow="0" w:lastRow="0" w:firstColumn="0" w:lastColumn="0" w:oddVBand="0" w:evenVBand="0" w:oddHBand="0" w:evenHBand="0" w:firstRowFirstColumn="0" w:firstRowLastColumn="0" w:lastRowFirstColumn="0" w:lastRowLastColumn="0"/>
            </w:pPr>
            <w:r w:rsidRPr="00F17FAD">
              <w:t>2</w:t>
            </w:r>
          </w:p>
        </w:tc>
      </w:tr>
      <w:tr w:rsidR="00AB4AB3" w:rsidRPr="00F17FAD" w14:paraId="256F587C" w14:textId="77777777" w:rsidTr="00401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Align w:val="center"/>
          </w:tcPr>
          <w:p w14:paraId="1BEF715A" w14:textId="77777777" w:rsidR="00AB4AB3" w:rsidRPr="00F17FAD" w:rsidRDefault="007331E4" w:rsidP="00AE6709">
            <w:pPr>
              <w:pStyle w:val="DADOSTABELAARTERIS"/>
              <w:jc w:val="center"/>
            </w:pPr>
            <w:r w:rsidRPr="00F17FAD">
              <w:t>3</w:t>
            </w:r>
          </w:p>
        </w:tc>
        <w:tc>
          <w:tcPr>
            <w:tcW w:w="1194" w:type="dxa"/>
            <w:vAlign w:val="center"/>
          </w:tcPr>
          <w:p w14:paraId="4BDC5034" w14:textId="77777777" w:rsidR="00AB4AB3" w:rsidRPr="00F17FAD" w:rsidRDefault="00AB4AB3" w:rsidP="00AE6709">
            <w:pPr>
              <w:pStyle w:val="DADOSTABELAARTERIS"/>
              <w:jc w:val="right"/>
              <w:cnfStyle w:val="000000100000" w:firstRow="0" w:lastRow="0" w:firstColumn="0" w:lastColumn="0" w:oddVBand="0" w:evenVBand="0" w:oddHBand="1" w:evenHBand="0" w:firstRowFirstColumn="0" w:firstRowLastColumn="0" w:lastRowFirstColumn="0" w:lastRowLastColumn="0"/>
            </w:pPr>
            <w:r w:rsidRPr="00F17FAD">
              <w:t>18</w:t>
            </w:r>
          </w:p>
        </w:tc>
        <w:tc>
          <w:tcPr>
            <w:tcW w:w="1000" w:type="dxa"/>
            <w:vAlign w:val="center"/>
          </w:tcPr>
          <w:p w14:paraId="5DFDB1CE" w14:textId="77777777" w:rsidR="00AB4AB3" w:rsidRPr="00F17FAD" w:rsidRDefault="00AB4AB3" w:rsidP="00AE6709">
            <w:pPr>
              <w:pStyle w:val="DADOSTABELAARTERIS"/>
              <w:jc w:val="right"/>
              <w:cnfStyle w:val="000000100000" w:firstRow="0" w:lastRow="0" w:firstColumn="0" w:lastColumn="0" w:oddVBand="0" w:evenVBand="0" w:oddHBand="1" w:evenHBand="0" w:firstRowFirstColumn="0" w:firstRowLastColumn="0" w:lastRowFirstColumn="0" w:lastRowLastColumn="0"/>
            </w:pPr>
            <w:r w:rsidRPr="00F17FAD">
              <w:t>1</w:t>
            </w:r>
          </w:p>
        </w:tc>
        <w:tc>
          <w:tcPr>
            <w:tcW w:w="1041" w:type="dxa"/>
            <w:vAlign w:val="center"/>
          </w:tcPr>
          <w:p w14:paraId="689B20A6" w14:textId="77777777" w:rsidR="00AB4AB3" w:rsidRPr="00F17FAD" w:rsidRDefault="00AB4AB3" w:rsidP="00AE6709">
            <w:pPr>
              <w:pStyle w:val="DADOSTABELAARTERIS"/>
              <w:jc w:val="right"/>
              <w:cnfStyle w:val="000000100000" w:firstRow="0" w:lastRow="0" w:firstColumn="0" w:lastColumn="0" w:oddVBand="0" w:evenVBand="0" w:oddHBand="1" w:evenHBand="0" w:firstRowFirstColumn="0" w:firstRowLastColumn="0" w:lastRowFirstColumn="0" w:lastRowLastColumn="0"/>
            </w:pPr>
            <w:r w:rsidRPr="00F17FAD">
              <w:t>5</w:t>
            </w:r>
          </w:p>
        </w:tc>
        <w:tc>
          <w:tcPr>
            <w:tcW w:w="1372" w:type="dxa"/>
            <w:vAlign w:val="center"/>
          </w:tcPr>
          <w:p w14:paraId="224060F7" w14:textId="77777777" w:rsidR="00AB4AB3" w:rsidRPr="00F17FAD" w:rsidRDefault="00AB4AB3" w:rsidP="00AE6709">
            <w:pPr>
              <w:pStyle w:val="DADOSTABELAARTERIS"/>
              <w:jc w:val="right"/>
              <w:cnfStyle w:val="000000100000" w:firstRow="0" w:lastRow="0" w:firstColumn="0" w:lastColumn="0" w:oddVBand="0" w:evenVBand="0" w:oddHBand="1" w:evenHBand="0" w:firstRowFirstColumn="0" w:firstRowLastColumn="0" w:lastRowFirstColumn="0" w:lastRowLastColumn="0"/>
            </w:pPr>
            <w:r w:rsidRPr="00F17FAD">
              <w:t>77</w:t>
            </w:r>
          </w:p>
        </w:tc>
        <w:tc>
          <w:tcPr>
            <w:tcW w:w="1206" w:type="dxa"/>
            <w:vAlign w:val="center"/>
          </w:tcPr>
          <w:p w14:paraId="1AD4A359" w14:textId="77777777" w:rsidR="00AB4AB3" w:rsidRPr="00F17FAD" w:rsidRDefault="00AB4AB3" w:rsidP="00AE6709">
            <w:pPr>
              <w:pStyle w:val="DADOSTABELAARTERIS"/>
              <w:jc w:val="right"/>
              <w:cnfStyle w:val="000000100000" w:firstRow="0" w:lastRow="0" w:firstColumn="0" w:lastColumn="0" w:oddVBand="0" w:evenVBand="0" w:oddHBand="1" w:evenHBand="0" w:firstRowFirstColumn="0" w:firstRowLastColumn="0" w:lastRowFirstColumn="0" w:lastRowLastColumn="0"/>
            </w:pPr>
            <w:r w:rsidRPr="00F17FAD">
              <w:t>95</w:t>
            </w:r>
          </w:p>
        </w:tc>
        <w:tc>
          <w:tcPr>
            <w:tcW w:w="1432" w:type="dxa"/>
            <w:vAlign w:val="center"/>
          </w:tcPr>
          <w:p w14:paraId="6A8B48F9" w14:textId="77777777" w:rsidR="00AB4AB3" w:rsidRPr="00F17FAD" w:rsidRDefault="00AB4AB3" w:rsidP="00AE6709">
            <w:pPr>
              <w:pStyle w:val="DADOSTABELAARTERIS"/>
              <w:jc w:val="right"/>
              <w:cnfStyle w:val="000000100000" w:firstRow="0" w:lastRow="0" w:firstColumn="0" w:lastColumn="0" w:oddVBand="0" w:evenVBand="0" w:oddHBand="1" w:evenHBand="0" w:firstRowFirstColumn="0" w:firstRowLastColumn="0" w:lastRowFirstColumn="0" w:lastRowLastColumn="0"/>
            </w:pPr>
            <w:r w:rsidRPr="00F17FAD">
              <w:t>0</w:t>
            </w:r>
          </w:p>
        </w:tc>
        <w:tc>
          <w:tcPr>
            <w:tcW w:w="1530" w:type="dxa"/>
            <w:vAlign w:val="center"/>
          </w:tcPr>
          <w:p w14:paraId="7C7B68C5" w14:textId="77777777" w:rsidR="00AB4AB3" w:rsidRPr="00F17FAD" w:rsidRDefault="00AB4AB3" w:rsidP="00AE6709">
            <w:pPr>
              <w:pStyle w:val="DADOSTABELAARTERIS"/>
              <w:jc w:val="right"/>
              <w:cnfStyle w:val="000000100000" w:firstRow="0" w:lastRow="0" w:firstColumn="0" w:lastColumn="0" w:oddVBand="0" w:evenVBand="0" w:oddHBand="1" w:evenHBand="0" w:firstRowFirstColumn="0" w:firstRowLastColumn="0" w:lastRowFirstColumn="0" w:lastRowLastColumn="0"/>
            </w:pPr>
            <w:r w:rsidRPr="00F17FAD">
              <w:t>0</w:t>
            </w:r>
          </w:p>
        </w:tc>
      </w:tr>
      <w:tr w:rsidR="00AB4AB3" w:rsidRPr="00F17FAD" w14:paraId="4C5F2951" w14:textId="77777777" w:rsidTr="00401DC4">
        <w:tc>
          <w:tcPr>
            <w:cnfStyle w:val="001000000000" w:firstRow="0" w:lastRow="0" w:firstColumn="1" w:lastColumn="0" w:oddVBand="0" w:evenVBand="0" w:oddHBand="0" w:evenHBand="0" w:firstRowFirstColumn="0" w:firstRowLastColumn="0" w:lastRowFirstColumn="0" w:lastRowLastColumn="0"/>
            <w:tcW w:w="805" w:type="dxa"/>
            <w:vAlign w:val="center"/>
          </w:tcPr>
          <w:p w14:paraId="3BA25DE5" w14:textId="77777777" w:rsidR="00AB4AB3" w:rsidRPr="00F17FAD" w:rsidRDefault="007331E4" w:rsidP="00AE6709">
            <w:pPr>
              <w:pStyle w:val="DADOSTABELAARTERIS"/>
              <w:jc w:val="center"/>
            </w:pPr>
            <w:r w:rsidRPr="00F17FAD">
              <w:t>TOTAL</w:t>
            </w:r>
          </w:p>
        </w:tc>
        <w:tc>
          <w:tcPr>
            <w:tcW w:w="1194" w:type="dxa"/>
            <w:vAlign w:val="center"/>
          </w:tcPr>
          <w:p w14:paraId="5EF8F3A7" w14:textId="77777777" w:rsidR="00AB4AB3" w:rsidRPr="00F17FAD" w:rsidRDefault="00AB4AB3" w:rsidP="00AE6709">
            <w:pPr>
              <w:pStyle w:val="DADOSTABELAARTERIS"/>
              <w:jc w:val="right"/>
              <w:cnfStyle w:val="000000000000" w:firstRow="0" w:lastRow="0" w:firstColumn="0" w:lastColumn="0" w:oddVBand="0" w:evenVBand="0" w:oddHBand="0" w:evenHBand="0" w:firstRowFirstColumn="0" w:firstRowLastColumn="0" w:lastRowFirstColumn="0" w:lastRowLastColumn="0"/>
            </w:pPr>
            <w:r w:rsidRPr="00F17FAD">
              <w:t>10.134</w:t>
            </w:r>
          </w:p>
        </w:tc>
        <w:tc>
          <w:tcPr>
            <w:tcW w:w="1000" w:type="dxa"/>
            <w:vAlign w:val="center"/>
          </w:tcPr>
          <w:p w14:paraId="0FA8493A" w14:textId="77777777" w:rsidR="00AB4AB3" w:rsidRPr="00F17FAD" w:rsidRDefault="00AB4AB3" w:rsidP="00AE6709">
            <w:pPr>
              <w:pStyle w:val="DADOSTABELAARTERIS"/>
              <w:jc w:val="right"/>
              <w:cnfStyle w:val="000000000000" w:firstRow="0" w:lastRow="0" w:firstColumn="0" w:lastColumn="0" w:oddVBand="0" w:evenVBand="0" w:oddHBand="0" w:evenHBand="0" w:firstRowFirstColumn="0" w:firstRowLastColumn="0" w:lastRowFirstColumn="0" w:lastRowLastColumn="0"/>
            </w:pPr>
            <w:r w:rsidRPr="00F17FAD">
              <w:t>105</w:t>
            </w:r>
          </w:p>
        </w:tc>
        <w:tc>
          <w:tcPr>
            <w:tcW w:w="1041" w:type="dxa"/>
            <w:vAlign w:val="center"/>
          </w:tcPr>
          <w:p w14:paraId="460DFDB4" w14:textId="77777777" w:rsidR="00AB4AB3" w:rsidRPr="00F17FAD" w:rsidRDefault="00AB4AB3" w:rsidP="00AE6709">
            <w:pPr>
              <w:pStyle w:val="DADOSTABELAARTERIS"/>
              <w:jc w:val="right"/>
              <w:cnfStyle w:val="000000000000" w:firstRow="0" w:lastRow="0" w:firstColumn="0" w:lastColumn="0" w:oddVBand="0" w:evenVBand="0" w:oddHBand="0" w:evenHBand="0" w:firstRowFirstColumn="0" w:firstRowLastColumn="0" w:lastRowFirstColumn="0" w:lastRowLastColumn="0"/>
            </w:pPr>
            <w:r w:rsidRPr="00F17FAD">
              <w:t>77</w:t>
            </w:r>
          </w:p>
        </w:tc>
        <w:tc>
          <w:tcPr>
            <w:tcW w:w="1372" w:type="dxa"/>
            <w:vAlign w:val="center"/>
          </w:tcPr>
          <w:p w14:paraId="21CAAEBF" w14:textId="77777777" w:rsidR="00AB4AB3" w:rsidRPr="00F17FAD" w:rsidRDefault="00AB4AB3" w:rsidP="00AE6709">
            <w:pPr>
              <w:pStyle w:val="DADOSTABELAARTERIS"/>
              <w:jc w:val="right"/>
              <w:cnfStyle w:val="000000000000" w:firstRow="0" w:lastRow="0" w:firstColumn="0" w:lastColumn="0" w:oddVBand="0" w:evenVBand="0" w:oddHBand="0" w:evenHBand="0" w:firstRowFirstColumn="0" w:firstRowLastColumn="0" w:lastRowFirstColumn="0" w:lastRowLastColumn="0"/>
            </w:pPr>
            <w:r w:rsidRPr="00F17FAD">
              <w:t>20.591</w:t>
            </w:r>
          </w:p>
        </w:tc>
        <w:tc>
          <w:tcPr>
            <w:tcW w:w="1206" w:type="dxa"/>
            <w:vAlign w:val="center"/>
          </w:tcPr>
          <w:p w14:paraId="779E8C62" w14:textId="77777777" w:rsidR="00AB4AB3" w:rsidRPr="00F17FAD" w:rsidRDefault="00AB4AB3" w:rsidP="00AE6709">
            <w:pPr>
              <w:pStyle w:val="DADOSTABELAARTERIS"/>
              <w:jc w:val="right"/>
              <w:cnfStyle w:val="000000000000" w:firstRow="0" w:lastRow="0" w:firstColumn="0" w:lastColumn="0" w:oddVBand="0" w:evenVBand="0" w:oddHBand="0" w:evenHBand="0" w:firstRowFirstColumn="0" w:firstRowLastColumn="0" w:lastRowFirstColumn="0" w:lastRowLastColumn="0"/>
            </w:pPr>
            <w:r w:rsidRPr="00F17FAD">
              <w:t>30.725</w:t>
            </w:r>
          </w:p>
        </w:tc>
        <w:tc>
          <w:tcPr>
            <w:tcW w:w="1432" w:type="dxa"/>
            <w:vAlign w:val="center"/>
          </w:tcPr>
          <w:p w14:paraId="187C71E2" w14:textId="77777777" w:rsidR="00AB4AB3" w:rsidRPr="00F17FAD" w:rsidRDefault="00AB4AB3" w:rsidP="00AE6709">
            <w:pPr>
              <w:pStyle w:val="DADOSTABELAARTERIS"/>
              <w:jc w:val="right"/>
              <w:cnfStyle w:val="000000000000" w:firstRow="0" w:lastRow="0" w:firstColumn="0" w:lastColumn="0" w:oddVBand="0" w:evenVBand="0" w:oddHBand="0" w:evenHBand="0" w:firstRowFirstColumn="0" w:firstRowLastColumn="0" w:lastRowFirstColumn="0" w:lastRowLastColumn="0"/>
            </w:pPr>
            <w:r w:rsidRPr="00F17FAD">
              <w:t>78</w:t>
            </w:r>
          </w:p>
        </w:tc>
        <w:tc>
          <w:tcPr>
            <w:tcW w:w="1530" w:type="dxa"/>
            <w:vAlign w:val="center"/>
          </w:tcPr>
          <w:p w14:paraId="79299C54" w14:textId="77777777" w:rsidR="00AB4AB3" w:rsidRPr="00F17FAD" w:rsidRDefault="00AB4AB3" w:rsidP="00AE6709">
            <w:pPr>
              <w:pStyle w:val="DADOSTABELAARTERIS"/>
              <w:jc w:val="right"/>
              <w:cnfStyle w:val="000000000000" w:firstRow="0" w:lastRow="0" w:firstColumn="0" w:lastColumn="0" w:oddVBand="0" w:evenVBand="0" w:oddHBand="0" w:evenHBand="0" w:firstRowFirstColumn="0" w:firstRowLastColumn="0" w:lastRowFirstColumn="0" w:lastRowLastColumn="0"/>
            </w:pPr>
            <w:r w:rsidRPr="00F17FAD">
              <w:t>2</w:t>
            </w:r>
          </w:p>
        </w:tc>
      </w:tr>
    </w:tbl>
    <w:p w14:paraId="79C0EA5B" w14:textId="77777777" w:rsidR="006112C8" w:rsidRDefault="006112C8" w:rsidP="00AD7BAB">
      <w:pPr>
        <w:pStyle w:val="FONTEILUSTRAESARTERIS"/>
      </w:pPr>
      <w:r>
        <w:t xml:space="preserve">Fonte: </w:t>
      </w:r>
      <w:proofErr w:type="spellStart"/>
      <w:r>
        <w:t>Xxxxxxxxxxxxxxx</w:t>
      </w:r>
      <w:proofErr w:type="spellEnd"/>
      <w:r w:rsidR="00617456">
        <w:t xml:space="preserve">, </w:t>
      </w:r>
      <w:r w:rsidR="006F3B38">
        <w:t>data DD/MM/AAAA ou mês de AAAA</w:t>
      </w:r>
    </w:p>
    <w:p w14:paraId="78EB8E68" w14:textId="77777777" w:rsidR="00AD7BAB" w:rsidRPr="00B17C8A" w:rsidRDefault="00AD7BAB" w:rsidP="00AD7BAB">
      <w:pPr>
        <w:pStyle w:val="NOTAILUSTRAOARTERIS"/>
      </w:pPr>
      <w:r>
        <w:t>Nota explicativa: se houver</w:t>
      </w:r>
    </w:p>
    <w:p w14:paraId="7FC3149A" w14:textId="77777777" w:rsidR="006B7530" w:rsidRPr="00B17C8A" w:rsidRDefault="00F17FAD" w:rsidP="00E36FE6">
      <w:pPr>
        <w:pStyle w:val="Ttulo2"/>
      </w:pPr>
      <w:bookmarkStart w:id="36" w:name="_Toc483486064"/>
      <w:bookmarkStart w:id="37" w:name="_Toc37318096"/>
      <w:r>
        <w:t>ATIVIDADE 2</w:t>
      </w:r>
      <w:bookmarkEnd w:id="36"/>
      <w:bookmarkEnd w:id="37"/>
    </w:p>
    <w:p w14:paraId="79FA5CA4" w14:textId="77777777" w:rsidR="004F54A3" w:rsidRPr="00617456" w:rsidRDefault="007A2F1F" w:rsidP="00AE6709">
      <w:pPr>
        <w:pStyle w:val="PARGRAFOARTERIS"/>
      </w:pPr>
      <w:r>
        <w:t xml:space="preserve">Caso sejam utilizados mapas, estes devem ser elaborados em ambiente SIG, </w:t>
      </w:r>
      <w:r w:rsidR="001B60ED">
        <w:t xml:space="preserve">como apresentado pela </w:t>
      </w:r>
      <w:r w:rsidR="001B60ED">
        <w:fldChar w:fldCharType="begin"/>
      </w:r>
      <w:r w:rsidR="001B60ED">
        <w:instrText xml:space="preserve"> REF _Ref484101408 \h </w:instrText>
      </w:r>
      <w:r w:rsidR="001B60ED">
        <w:fldChar w:fldCharType="separate"/>
      </w:r>
      <w:r w:rsidR="008B17E8">
        <w:t xml:space="preserve">Figura </w:t>
      </w:r>
      <w:r w:rsidR="008B17E8">
        <w:rPr>
          <w:noProof/>
        </w:rPr>
        <w:t>1</w:t>
      </w:r>
      <w:r w:rsidR="001B60ED">
        <w:fldChar w:fldCharType="end"/>
      </w:r>
      <w:r w:rsidR="00F17FAD" w:rsidRPr="00B17C8A">
        <w:t>.</w:t>
      </w:r>
      <w:r w:rsidR="001B60ED">
        <w:t xml:space="preserve"> Juntamente com o relatório deverão ser disponibilizados os arquivos</w:t>
      </w:r>
      <w:r w:rsidR="004A663E">
        <w:t xml:space="preserve"> editáveis, sendo os</w:t>
      </w:r>
      <w:r w:rsidR="001B60ED">
        <w:t xml:space="preserve"> vetoriais, em formato </w:t>
      </w:r>
      <w:r w:rsidR="00617456">
        <w:t>Shapefile (</w:t>
      </w:r>
      <w:r w:rsidR="00120CB7">
        <w:t>.</w:t>
      </w:r>
      <w:r w:rsidR="00617456">
        <w:t xml:space="preserve">shp) da ESRI e </w:t>
      </w:r>
      <w:proofErr w:type="spellStart"/>
      <w:r w:rsidR="00617456">
        <w:t>raster</w:t>
      </w:r>
      <w:proofErr w:type="spellEnd"/>
      <w:r w:rsidR="004A663E">
        <w:t xml:space="preserve"> em </w:t>
      </w:r>
      <w:proofErr w:type="spellStart"/>
      <w:r w:rsidR="004A663E">
        <w:t>em</w:t>
      </w:r>
      <w:proofErr w:type="spellEnd"/>
      <w:r w:rsidR="004A663E">
        <w:t xml:space="preserve"> formato GEOTIFF, conforme especificado </w:t>
      </w:r>
      <w:r w:rsidR="00C637C8">
        <w:t>nas</w:t>
      </w:r>
      <w:r w:rsidR="004A663E">
        <w:t xml:space="preserve"> Diretrizes Gerais para Elaboração e entrega de Mapas e Dados Georreferenciados IBAMA (BRASIL, 2015).</w:t>
      </w:r>
    </w:p>
    <w:p w14:paraId="14C0F3CB" w14:textId="77777777" w:rsidR="00ED4A79" w:rsidRDefault="00ED4A79" w:rsidP="00ED4A79">
      <w:pPr>
        <w:pStyle w:val="Legenda"/>
      </w:pPr>
      <w:bookmarkStart w:id="38" w:name="_Toc489546435"/>
      <w:r>
        <w:lastRenderedPageBreak/>
        <w:t xml:space="preserve">Figura </w:t>
      </w:r>
      <w:r w:rsidR="00B14AB8">
        <w:rPr>
          <w:noProof/>
        </w:rPr>
        <w:fldChar w:fldCharType="begin"/>
      </w:r>
      <w:r w:rsidR="00B14AB8">
        <w:rPr>
          <w:noProof/>
        </w:rPr>
        <w:instrText xml:space="preserve"> SEQ Figura \* ARABIC </w:instrText>
      </w:r>
      <w:r w:rsidR="00B14AB8">
        <w:rPr>
          <w:noProof/>
        </w:rPr>
        <w:fldChar w:fldCharType="separate"/>
      </w:r>
      <w:r w:rsidR="008B17E8">
        <w:rPr>
          <w:noProof/>
        </w:rPr>
        <w:t>3</w:t>
      </w:r>
      <w:r w:rsidR="00B14AB8">
        <w:rPr>
          <w:noProof/>
        </w:rPr>
        <w:fldChar w:fldCharType="end"/>
      </w:r>
      <w:r>
        <w:t xml:space="preserve"> </w:t>
      </w:r>
      <w:r w:rsidR="003E0C2C">
        <w:t xml:space="preserve">– </w:t>
      </w:r>
      <w:r>
        <w:t xml:space="preserve">Mapa </w:t>
      </w:r>
      <w:r w:rsidR="000B7DC8">
        <w:t xml:space="preserve">de localização das </w:t>
      </w:r>
      <w:proofErr w:type="spellStart"/>
      <w:r w:rsidR="000B7DC8">
        <w:t>melhoris</w:t>
      </w:r>
      <w:proofErr w:type="spellEnd"/>
      <w:r w:rsidR="000B7DC8">
        <w:t xml:space="preserve"> de acesso na Comunidade Indígena Itanhaém</w:t>
      </w:r>
      <w:bookmarkEnd w:id="38"/>
    </w:p>
    <w:p w14:paraId="49558218" w14:textId="77777777" w:rsidR="00891FB5" w:rsidRDefault="00891FB5" w:rsidP="00EE678F">
      <w:pPr>
        <w:pStyle w:val="FIGURAARTERIS"/>
      </w:pPr>
      <w:r w:rsidRPr="00AE6709">
        <w:drawing>
          <wp:inline distT="0" distB="0" distL="0" distR="0" wp14:anchorId="544717A0" wp14:editId="46622779">
            <wp:extent cx="5399095" cy="3600000"/>
            <wp:effectExtent l="0" t="0" r="0" b="635"/>
            <wp:docPr id="1" name="Imagem 1" descr="C:\Users\vinicius.goncalves\Documents\VPG\QGIS\PROD_QGIS\melhorias_acessos_ITANHAÉ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icius.goncalves\Documents\VPG\QGIS\PROD_QGIS\melhorias_acessos_ITANHAÉM.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394" t="4498" r="2373" b="6697"/>
                    <a:stretch/>
                  </pic:blipFill>
                  <pic:spPr bwMode="auto">
                    <a:xfrm>
                      <a:off x="0" y="0"/>
                      <a:ext cx="5399095"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706CBA44" w14:textId="77777777" w:rsidR="004F54A3" w:rsidRPr="00AD7BAB" w:rsidRDefault="002E261E" w:rsidP="00AD7BAB">
      <w:pPr>
        <w:pStyle w:val="FONTEILUSTRAESARTERIS"/>
      </w:pPr>
      <w:r w:rsidRPr="00AD7BAB">
        <w:t xml:space="preserve">Fonte: </w:t>
      </w:r>
      <w:r w:rsidR="000B7DC8" w:rsidRPr="00AD7BAB">
        <w:t>Arteris</w:t>
      </w:r>
      <w:r w:rsidRPr="00AD7BAB">
        <w:t xml:space="preserve">, </w:t>
      </w:r>
      <w:r w:rsidR="006F3B38" w:rsidRPr="00AD7BAB">
        <w:t>DD/MM/AAAA ou mês de AAAA</w:t>
      </w:r>
    </w:p>
    <w:p w14:paraId="1632C3F5" w14:textId="66094227" w:rsidR="004F54A3" w:rsidRPr="004F54A3" w:rsidRDefault="00617456" w:rsidP="00EC2AA5">
      <w:pPr>
        <w:pStyle w:val="PARGRAFOARTERIS"/>
      </w:pPr>
      <w:r>
        <w:t>Todas as ilustrações devem conter sua respectiva fonte</w:t>
      </w:r>
      <w:r w:rsidR="00E923CD">
        <w:t xml:space="preserve"> e data</w:t>
      </w:r>
      <w:r w:rsidR="00334A9A">
        <w:t>, conforme aqui ilustrado. No ca</w:t>
      </w:r>
      <w:r w:rsidR="001C737B">
        <w:t>so de ilustrações do mesmo tipo</w:t>
      </w:r>
      <w:r w:rsidR="00334A9A">
        <w:t xml:space="preserve"> apresentadas lado a lado,</w:t>
      </w:r>
      <w:r w:rsidR="001C737B">
        <w:t xml:space="preserve"> como em </w:t>
      </w:r>
      <w:r w:rsidR="001C737B">
        <w:fldChar w:fldCharType="begin"/>
      </w:r>
      <w:r w:rsidR="001C737B">
        <w:instrText xml:space="preserve"> REF _Ref485139448 \h </w:instrText>
      </w:r>
      <w:r w:rsidR="001C737B">
        <w:fldChar w:fldCharType="separate"/>
      </w:r>
      <w:r w:rsidR="008B17E8">
        <w:t xml:space="preserve">Figura </w:t>
      </w:r>
      <w:r w:rsidR="008B17E8">
        <w:rPr>
          <w:noProof/>
        </w:rPr>
        <w:t>4</w:t>
      </w:r>
      <w:r w:rsidR="001C737B">
        <w:fldChar w:fldCharType="end"/>
      </w:r>
      <w:r w:rsidR="001C737B">
        <w:t xml:space="preserve"> e </w:t>
      </w:r>
      <w:r w:rsidR="001C737B">
        <w:fldChar w:fldCharType="begin"/>
      </w:r>
      <w:r w:rsidR="001C737B">
        <w:instrText xml:space="preserve"> REF _Ref485139461 \h </w:instrText>
      </w:r>
      <w:r w:rsidR="001C737B">
        <w:fldChar w:fldCharType="separate"/>
      </w:r>
      <w:r w:rsidR="008B17E8">
        <w:t xml:space="preserve">Figura </w:t>
      </w:r>
      <w:r w:rsidR="008B17E8">
        <w:rPr>
          <w:noProof/>
        </w:rPr>
        <w:t>5</w:t>
      </w:r>
      <w:r w:rsidR="001C737B">
        <w:fldChar w:fldCharType="end"/>
      </w:r>
      <w:r w:rsidR="001C737B">
        <w:t>, deve ser padronizada a proporção e tamanho. No caso de fotografias, deve-se ter o cuidado para não distorcer a imagem. R</w:t>
      </w:r>
      <w:r w:rsidR="00334A9A">
        <w:t>ecomenda-se a</w:t>
      </w:r>
      <w:r w:rsidR="001C737B">
        <w:t xml:space="preserve"> </w:t>
      </w:r>
      <w:r w:rsidR="00334A9A">
        <w:t>utilização de tabela c</w:t>
      </w:r>
      <w:r w:rsidR="001C737B">
        <w:t>om bordas invisíveis para uma melhor diagramação.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56"/>
      </w:tblGrid>
      <w:tr w:rsidR="00841CF7" w:rsidRPr="00B17C8A" w14:paraId="6CFB5469" w14:textId="77777777" w:rsidTr="00F90CB1">
        <w:tc>
          <w:tcPr>
            <w:tcW w:w="4605" w:type="dxa"/>
          </w:tcPr>
          <w:p w14:paraId="34944E38" w14:textId="55234251" w:rsidR="006112C8" w:rsidRDefault="006112C8" w:rsidP="00EC2AA5">
            <w:pPr>
              <w:pStyle w:val="Legenda"/>
              <w:keepNext w:val="0"/>
            </w:pPr>
            <w:bookmarkStart w:id="39" w:name="_Ref485139448"/>
            <w:bookmarkStart w:id="40" w:name="_Toc489546436"/>
            <w:r>
              <w:t xml:space="preserve">Figura </w:t>
            </w:r>
            <w:r w:rsidR="00B14AB8">
              <w:rPr>
                <w:noProof/>
              </w:rPr>
              <w:fldChar w:fldCharType="begin"/>
            </w:r>
            <w:r w:rsidR="00B14AB8">
              <w:rPr>
                <w:noProof/>
              </w:rPr>
              <w:instrText xml:space="preserve"> SEQ Figura \* ARABIC </w:instrText>
            </w:r>
            <w:r w:rsidR="00B14AB8">
              <w:rPr>
                <w:noProof/>
              </w:rPr>
              <w:fldChar w:fldCharType="separate"/>
            </w:r>
            <w:r w:rsidR="008B17E8">
              <w:rPr>
                <w:noProof/>
              </w:rPr>
              <w:t>4</w:t>
            </w:r>
            <w:r w:rsidR="00B14AB8">
              <w:rPr>
                <w:noProof/>
              </w:rPr>
              <w:fldChar w:fldCharType="end"/>
            </w:r>
            <w:bookmarkEnd w:id="39"/>
            <w:r w:rsidR="00ED4A79">
              <w:t xml:space="preserve"> </w:t>
            </w:r>
            <w:r w:rsidR="003E0C2C">
              <w:t xml:space="preserve">– </w:t>
            </w:r>
            <w:r w:rsidR="00601781">
              <w:t>Título da ilustração (suscinto)</w:t>
            </w:r>
            <w:bookmarkEnd w:id="40"/>
          </w:p>
          <w:p w14:paraId="3889875F" w14:textId="77777777" w:rsidR="00DD1903" w:rsidRPr="00EE678F" w:rsidRDefault="001471BF" w:rsidP="00EC2AA5">
            <w:pPr>
              <w:pStyle w:val="FIGURAARTERIS"/>
            </w:pPr>
            <w:r w:rsidRPr="00EE678F">
              <w:drawing>
                <wp:inline distT="0" distB="0" distL="0" distR="0" wp14:anchorId="3E911856" wp14:editId="5F5F6ABD">
                  <wp:extent cx="2705100" cy="1800225"/>
                  <wp:effectExtent l="0" t="0" r="0" b="9525"/>
                  <wp:docPr id="29" name="Imagem 29" descr="C:\Temp\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Temp\opy.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5100" cy="1800225"/>
                          </a:xfrm>
                          <a:prstGeom prst="rect">
                            <a:avLst/>
                          </a:prstGeom>
                          <a:noFill/>
                          <a:ln>
                            <a:noFill/>
                          </a:ln>
                        </pic:spPr>
                      </pic:pic>
                    </a:graphicData>
                  </a:graphic>
                </wp:inline>
              </w:drawing>
            </w:r>
          </w:p>
          <w:p w14:paraId="0F1B16DD" w14:textId="77777777" w:rsidR="002E261E" w:rsidRPr="00601781" w:rsidRDefault="002E261E" w:rsidP="00EC2AA5">
            <w:pPr>
              <w:pStyle w:val="FONTEILUSTRAESARTERIS"/>
              <w:keepNext w:val="0"/>
            </w:pPr>
            <w:r w:rsidRPr="00601781">
              <w:t xml:space="preserve">Fonte: </w:t>
            </w:r>
            <w:r w:rsidR="00EE1FC0" w:rsidRPr="00601781">
              <w:t>Empresa responsável</w:t>
            </w:r>
            <w:r w:rsidR="006F3B38" w:rsidRPr="00601781">
              <w:t>, data DD/MM/AAAA ou mês de AAAA</w:t>
            </w:r>
          </w:p>
          <w:p w14:paraId="1D48DD7A" w14:textId="77777777" w:rsidR="00601781" w:rsidRPr="00DE2550" w:rsidRDefault="00601781" w:rsidP="00EC2AA5">
            <w:pPr>
              <w:pStyle w:val="NOTAILUSTRAOARTERIS"/>
              <w:keepNext w:val="0"/>
            </w:pPr>
            <w:r w:rsidRPr="00DE2550">
              <w:t>Nota explicativa: se houver</w:t>
            </w:r>
          </w:p>
        </w:tc>
        <w:tc>
          <w:tcPr>
            <w:tcW w:w="4606" w:type="dxa"/>
          </w:tcPr>
          <w:p w14:paraId="0F6545D9" w14:textId="77777777" w:rsidR="006112C8" w:rsidRDefault="006112C8" w:rsidP="00EC2AA5">
            <w:pPr>
              <w:pStyle w:val="Legenda"/>
              <w:keepNext w:val="0"/>
            </w:pPr>
            <w:bookmarkStart w:id="41" w:name="_Ref485139461"/>
            <w:bookmarkStart w:id="42" w:name="_Toc489546437"/>
            <w:r>
              <w:t xml:space="preserve">Figura </w:t>
            </w:r>
            <w:r w:rsidR="00B14AB8">
              <w:rPr>
                <w:noProof/>
              </w:rPr>
              <w:fldChar w:fldCharType="begin"/>
            </w:r>
            <w:r w:rsidR="00B14AB8">
              <w:rPr>
                <w:noProof/>
              </w:rPr>
              <w:instrText xml:space="preserve"> SEQ Figura \* ARABIC </w:instrText>
            </w:r>
            <w:r w:rsidR="00B14AB8">
              <w:rPr>
                <w:noProof/>
              </w:rPr>
              <w:fldChar w:fldCharType="separate"/>
            </w:r>
            <w:r w:rsidR="008B17E8">
              <w:rPr>
                <w:noProof/>
              </w:rPr>
              <w:t>5</w:t>
            </w:r>
            <w:r w:rsidR="00B14AB8">
              <w:rPr>
                <w:noProof/>
              </w:rPr>
              <w:fldChar w:fldCharType="end"/>
            </w:r>
            <w:bookmarkEnd w:id="41"/>
            <w:r w:rsidR="00ED4A79">
              <w:t xml:space="preserve"> </w:t>
            </w:r>
            <w:r w:rsidR="003E0C2C">
              <w:t xml:space="preserve">– </w:t>
            </w:r>
            <w:r w:rsidR="00601781">
              <w:t>Título da ilustração (suscinto)</w:t>
            </w:r>
            <w:bookmarkEnd w:id="42"/>
          </w:p>
          <w:p w14:paraId="3B3555F9" w14:textId="77777777" w:rsidR="00DD1903" w:rsidRPr="00B17C8A" w:rsidRDefault="008436A5" w:rsidP="00EC2AA5">
            <w:pPr>
              <w:pStyle w:val="FIGURAARTERIS"/>
            </w:pPr>
            <w:r w:rsidRPr="008436A5">
              <w:drawing>
                <wp:inline distT="0" distB="0" distL="0" distR="0" wp14:anchorId="6A8ECA25" wp14:editId="02EDE674">
                  <wp:extent cx="2739560" cy="1800000"/>
                  <wp:effectExtent l="0" t="0" r="3810" b="0"/>
                  <wp:docPr id="28" name="Imagem 28" descr="C:\Temp\BALAI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mp\BALAIO_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9560" cy="1800000"/>
                          </a:xfrm>
                          <a:prstGeom prst="rect">
                            <a:avLst/>
                          </a:prstGeom>
                          <a:noFill/>
                          <a:ln>
                            <a:noFill/>
                          </a:ln>
                        </pic:spPr>
                      </pic:pic>
                    </a:graphicData>
                  </a:graphic>
                </wp:inline>
              </w:drawing>
            </w:r>
          </w:p>
          <w:p w14:paraId="082FF785" w14:textId="77777777" w:rsidR="002E261E" w:rsidRDefault="002E261E" w:rsidP="00EC2AA5">
            <w:pPr>
              <w:pStyle w:val="FONTEILUSTRAESARTERIS"/>
              <w:keepNext w:val="0"/>
            </w:pPr>
            <w:r>
              <w:t xml:space="preserve">Fonte: </w:t>
            </w:r>
            <w:r w:rsidR="001471BF">
              <w:t>Empresa responsável</w:t>
            </w:r>
            <w:r w:rsidR="006F3B38">
              <w:t>, data DD/MM/AAAA ou mês de AAAA</w:t>
            </w:r>
          </w:p>
          <w:p w14:paraId="3337566D" w14:textId="77777777" w:rsidR="00601781" w:rsidRPr="002E261E" w:rsidRDefault="00601781" w:rsidP="00EC2AA5">
            <w:pPr>
              <w:pStyle w:val="NOTAILUSTRAOARTERIS"/>
              <w:keepNext w:val="0"/>
            </w:pPr>
            <w:r>
              <w:t>Nota explicativa: se houver</w:t>
            </w:r>
          </w:p>
        </w:tc>
      </w:tr>
    </w:tbl>
    <w:p w14:paraId="00E21E8F" w14:textId="77777777" w:rsidR="00334A9A" w:rsidRDefault="00834A11" w:rsidP="00EC2AA5">
      <w:pPr>
        <w:pStyle w:val="PARGRAFOARTERIS"/>
      </w:pPr>
      <w:bookmarkStart w:id="43" w:name="_Toc483486065"/>
      <w:bookmarkEnd w:id="18"/>
      <w:r>
        <w:t>Quanto ao formato de en</w:t>
      </w:r>
      <w:r w:rsidR="00034BFF">
        <w:t xml:space="preserve">vio, todas as ilustrações, tabelas e anexos que constam no documento devem ser </w:t>
      </w:r>
      <w:r w:rsidR="00EE678F">
        <w:t>encaminhadas conforme</w:t>
      </w:r>
      <w:r w:rsidR="001221B6">
        <w:t xml:space="preserve"> </w:t>
      </w:r>
      <w:r w:rsidR="001221B6" w:rsidRPr="0070721A">
        <w:rPr>
          <w:b/>
        </w:rPr>
        <w:t xml:space="preserve">item </w:t>
      </w:r>
      <w:r w:rsidR="001221B6" w:rsidRPr="0070721A">
        <w:rPr>
          <w:b/>
        </w:rPr>
        <w:fldChar w:fldCharType="begin"/>
      </w:r>
      <w:r w:rsidR="001221B6" w:rsidRPr="0070721A">
        <w:rPr>
          <w:b/>
        </w:rPr>
        <w:instrText xml:space="preserve"> REF _Ref489544860 \w \h </w:instrText>
      </w:r>
      <w:r w:rsidR="0070721A">
        <w:rPr>
          <w:b/>
        </w:rPr>
        <w:instrText xml:space="preserve"> \* MERGEFORMAT </w:instrText>
      </w:r>
      <w:r w:rsidR="001221B6" w:rsidRPr="0070721A">
        <w:rPr>
          <w:b/>
        </w:rPr>
      </w:r>
      <w:r w:rsidR="001221B6" w:rsidRPr="0070721A">
        <w:rPr>
          <w:b/>
        </w:rPr>
        <w:fldChar w:fldCharType="separate"/>
      </w:r>
      <w:r w:rsidR="001221B6" w:rsidRPr="0070721A">
        <w:rPr>
          <w:b/>
        </w:rPr>
        <w:t>3</w:t>
      </w:r>
      <w:r w:rsidR="001221B6" w:rsidRPr="0070721A">
        <w:rPr>
          <w:b/>
        </w:rPr>
        <w:fldChar w:fldCharType="end"/>
      </w:r>
      <w:r w:rsidR="00EE678F">
        <w:t>.</w:t>
      </w:r>
    </w:p>
    <w:p w14:paraId="7DBB0254" w14:textId="77777777" w:rsidR="009C6DC7" w:rsidRPr="00B17C8A" w:rsidRDefault="009C6DC7" w:rsidP="00E36FE6">
      <w:pPr>
        <w:pStyle w:val="Ttulo2"/>
      </w:pPr>
      <w:bookmarkStart w:id="44" w:name="_Toc37318097"/>
      <w:r>
        <w:lastRenderedPageBreak/>
        <w:t>ATIVIDADE 3</w:t>
      </w:r>
      <w:bookmarkEnd w:id="43"/>
      <w:bookmarkEnd w:id="44"/>
    </w:p>
    <w:p w14:paraId="0A553B12" w14:textId="77777777" w:rsidR="006B7530" w:rsidRDefault="009C6DC7" w:rsidP="00AE6709">
      <w:pPr>
        <w:pStyle w:val="PARGRAFOARTERIS"/>
      </w:pPr>
      <w:r w:rsidRPr="009C6DC7">
        <w:t>(...)</w:t>
      </w:r>
    </w:p>
    <w:p w14:paraId="02C7C56F" w14:textId="77777777" w:rsidR="00867664" w:rsidRDefault="00867664" w:rsidP="00C14FD3">
      <w:pPr>
        <w:pStyle w:val="Ttulo1"/>
      </w:pPr>
      <w:bookmarkStart w:id="45" w:name="_Ref489544860"/>
      <w:bookmarkStart w:id="46" w:name="_Toc37318098"/>
      <w:bookmarkStart w:id="47" w:name="_Toc483486054"/>
      <w:r>
        <w:t>FORMATO DE ENVIO DOS PRODUTOS</w:t>
      </w:r>
      <w:bookmarkEnd w:id="45"/>
      <w:bookmarkEnd w:id="46"/>
    </w:p>
    <w:p w14:paraId="44EDE706" w14:textId="77777777" w:rsidR="00867664" w:rsidRDefault="00867664" w:rsidP="00867664">
      <w:pPr>
        <w:pStyle w:val="PARGRAFOARTERIS"/>
      </w:pPr>
      <w:r>
        <w:rPr>
          <w:b/>
          <w:bCs/>
          <w:u w:val="single"/>
        </w:rPr>
        <w:t>As entregas deverão ser</w:t>
      </w:r>
      <w:r>
        <w:t xml:space="preserve"> consolidadas em um CD ou DVD, com capa em etiqueta </w:t>
      </w:r>
      <w:r w:rsidR="00F410CF">
        <w:t>impressa</w:t>
      </w:r>
      <w:r>
        <w:t xml:space="preserve"> (</w:t>
      </w:r>
      <w:r w:rsidR="00F410CF">
        <w:t xml:space="preserve">autoadesiva) </w:t>
      </w:r>
      <w:r>
        <w:t xml:space="preserve">conforme </w:t>
      </w:r>
      <w:r w:rsidR="00EB4404">
        <w:t xml:space="preserve">exemplo da </w:t>
      </w:r>
      <w:r w:rsidR="00EB4404">
        <w:fldChar w:fldCharType="begin"/>
      </w:r>
      <w:r w:rsidR="00EB4404">
        <w:instrText xml:space="preserve"> REF _Ref485140860 \h </w:instrText>
      </w:r>
      <w:r w:rsidR="00EB4404">
        <w:fldChar w:fldCharType="separate"/>
      </w:r>
      <w:r w:rsidR="008B17E8">
        <w:t xml:space="preserve">Figura </w:t>
      </w:r>
      <w:r w:rsidR="008B17E8">
        <w:rPr>
          <w:noProof/>
        </w:rPr>
        <w:t>6</w:t>
      </w:r>
      <w:r w:rsidR="00EB4404">
        <w:fldChar w:fldCharType="end"/>
      </w:r>
      <w:r>
        <w:t>, contendo:</w:t>
      </w:r>
    </w:p>
    <w:p w14:paraId="75C4B7C2" w14:textId="77777777" w:rsidR="00EB4404" w:rsidRDefault="00EB4404" w:rsidP="00EB4404">
      <w:pPr>
        <w:pStyle w:val="TPICOSMARCADORESARTERSI"/>
      </w:pPr>
      <w:r>
        <w:t>As versões em DOC (editável) e PDF (versão final) do relatório;</w:t>
      </w:r>
    </w:p>
    <w:p w14:paraId="16CA7182" w14:textId="77777777" w:rsidR="00F3502F" w:rsidRDefault="00EB4404" w:rsidP="00EB4404">
      <w:pPr>
        <w:pStyle w:val="TPICOSMARCADORESARTERSI"/>
      </w:pPr>
      <w:r>
        <w:t>Fotos utilizadas no relatório em formato .</w:t>
      </w:r>
      <w:proofErr w:type="spellStart"/>
      <w:r>
        <w:t>jpg</w:t>
      </w:r>
      <w:proofErr w:type="spellEnd"/>
      <w:r>
        <w:t>, em resolução original, organizadas em pastas de acordo com data e evento, com nomenclatura de acordo com seguinte padrão:</w:t>
      </w:r>
    </w:p>
    <w:p w14:paraId="6F714E95" w14:textId="77777777" w:rsidR="00EB4404" w:rsidRDefault="00F3502F" w:rsidP="00F3502F">
      <w:pPr>
        <w:pStyle w:val="TPICOSMARCADORESARTERSI"/>
        <w:numPr>
          <w:ilvl w:val="1"/>
          <w:numId w:val="36"/>
        </w:numPr>
      </w:pPr>
      <w:r>
        <w:t>AAAA-MM-</w:t>
      </w:r>
      <w:r w:rsidR="00EB4404">
        <w:t>DD</w:t>
      </w:r>
      <w:r>
        <w:t xml:space="preserve"> </w:t>
      </w:r>
      <w:r w:rsidR="003C2956">
        <w:t xml:space="preserve">- </w:t>
      </w:r>
      <w:r>
        <w:t xml:space="preserve">LOCAL DA FOTO DESCRIÇÃO DA </w:t>
      </w:r>
      <w:r w:rsidR="00EB4404">
        <w:t>IMAGEM.jpg;</w:t>
      </w:r>
    </w:p>
    <w:p w14:paraId="68E09978" w14:textId="77777777" w:rsidR="00EB4404" w:rsidRDefault="00EB4404" w:rsidP="00EB4404">
      <w:pPr>
        <w:pStyle w:val="TPICOSMARCADORESARTERSI"/>
      </w:pPr>
      <w:r>
        <w:t xml:space="preserve">Planilhas </w:t>
      </w:r>
      <w:proofErr w:type="spellStart"/>
      <w:r>
        <w:t>xls</w:t>
      </w:r>
      <w:proofErr w:type="spellEnd"/>
      <w:r>
        <w:t xml:space="preserve"> e outros arquivos editáveis utilizados como insumos para o relatório</w:t>
      </w:r>
    </w:p>
    <w:p w14:paraId="0B6C8DCD" w14:textId="77777777" w:rsidR="00EB4404" w:rsidRDefault="00EB4404" w:rsidP="00EB4404">
      <w:pPr>
        <w:pStyle w:val="TPICOSMARCADORESARTERSI"/>
        <w:rPr>
          <w:lang w:eastAsia="ar-SA"/>
        </w:rPr>
      </w:pPr>
      <w:r>
        <w:t>Arquivos editáveis (shp) de mapas;</w:t>
      </w:r>
    </w:p>
    <w:p w14:paraId="5E88B8F4" w14:textId="77777777" w:rsidR="00EB4404" w:rsidRDefault="00EB4404" w:rsidP="00EB4404">
      <w:pPr>
        <w:pStyle w:val="TPICOSMARCADORESARTERSI"/>
        <w:rPr>
          <w:lang w:eastAsia="ar-SA"/>
        </w:rPr>
      </w:pPr>
      <w:r>
        <w:rPr>
          <w:lang w:eastAsia="ar-SA"/>
        </w:rPr>
        <w:t>Anexos utilizados no relatório;</w:t>
      </w:r>
    </w:p>
    <w:p w14:paraId="3E2C4D6B" w14:textId="77777777" w:rsidR="00EB4404" w:rsidRDefault="00EB4404" w:rsidP="00EB4404">
      <w:pPr>
        <w:pStyle w:val="TPICOSMARCADORESARTERSI"/>
        <w:rPr>
          <w:lang w:eastAsia="ar-SA"/>
        </w:rPr>
      </w:pPr>
      <w:proofErr w:type="spellStart"/>
      <w:r>
        <w:t>Gravaçõe</w:t>
      </w:r>
      <w:proofErr w:type="spellEnd"/>
      <w:r>
        <w:t xml:space="preserve"> originais quando houver captações em áudio ou vídeo;</w:t>
      </w:r>
    </w:p>
    <w:p w14:paraId="44A2E779" w14:textId="77777777" w:rsidR="000F09CE" w:rsidRPr="00867664" w:rsidRDefault="000F09CE" w:rsidP="00EB4404">
      <w:pPr>
        <w:pStyle w:val="TPICOSMARCADORESARTERSI"/>
        <w:rPr>
          <w:lang w:eastAsia="ar-SA"/>
        </w:rPr>
      </w:pPr>
      <w:r>
        <w:t>Outros arquivos que sejam utilizados como insumos no relatório.</w:t>
      </w:r>
    </w:p>
    <w:p w14:paraId="3896F27C" w14:textId="77777777" w:rsidR="00D658D6" w:rsidRDefault="00D658D6" w:rsidP="00D658D6">
      <w:pPr>
        <w:pStyle w:val="Legenda"/>
      </w:pPr>
      <w:bookmarkStart w:id="48" w:name="_Ref485140860"/>
      <w:bookmarkStart w:id="49" w:name="_Toc489546438"/>
      <w:r>
        <w:t xml:space="preserve">Figura </w:t>
      </w:r>
      <w:r w:rsidR="00B14AB8">
        <w:rPr>
          <w:noProof/>
        </w:rPr>
        <w:fldChar w:fldCharType="begin"/>
      </w:r>
      <w:r w:rsidR="00B14AB8">
        <w:rPr>
          <w:noProof/>
        </w:rPr>
        <w:instrText xml:space="preserve"> SEQ Figura \* ARABIC </w:instrText>
      </w:r>
      <w:r w:rsidR="00B14AB8">
        <w:rPr>
          <w:noProof/>
        </w:rPr>
        <w:fldChar w:fldCharType="separate"/>
      </w:r>
      <w:r w:rsidR="008B17E8">
        <w:rPr>
          <w:noProof/>
        </w:rPr>
        <w:t>6</w:t>
      </w:r>
      <w:r w:rsidR="00B14AB8">
        <w:rPr>
          <w:noProof/>
        </w:rPr>
        <w:fldChar w:fldCharType="end"/>
      </w:r>
      <w:bookmarkEnd w:id="48"/>
      <w:r>
        <w:t xml:space="preserve"> – Exemplo de capa acrílica e etiqueta para entrega de produtos</w:t>
      </w:r>
      <w:bookmarkEnd w:id="49"/>
    </w:p>
    <w:p w14:paraId="11E15D9C" w14:textId="77777777" w:rsidR="00867664" w:rsidRDefault="006F1260" w:rsidP="00EE678F">
      <w:pPr>
        <w:pStyle w:val="FIGURAARTERIS"/>
      </w:pPr>
      <w:r w:rsidRPr="006F1260">
        <w:drawing>
          <wp:inline distT="0" distB="0" distL="0" distR="0" wp14:anchorId="7BAEB106" wp14:editId="77CA3EEC">
            <wp:extent cx="4920018" cy="2767294"/>
            <wp:effectExtent l="0" t="0" r="0" b="0"/>
            <wp:docPr id="16" name="Imagem 16" descr="Y:\Coordenação de Meio Ambiente\GERAL\MODELOS\GABARITO_ETIQUETAS\EXEMPLO_ENTREGA_RELATO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Coordenação de Meio Ambiente\GERAL\MODELOS\GABARITO_ETIQUETAS\EXEMPLO_ENTREGA_RELATORI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39819" cy="2778431"/>
                    </a:xfrm>
                    <a:prstGeom prst="rect">
                      <a:avLst/>
                    </a:prstGeom>
                    <a:noFill/>
                    <a:ln>
                      <a:noFill/>
                    </a:ln>
                  </pic:spPr>
                </pic:pic>
              </a:graphicData>
            </a:graphic>
          </wp:inline>
        </w:drawing>
      </w:r>
    </w:p>
    <w:p w14:paraId="0DD0E5FE" w14:textId="77777777" w:rsidR="00D658D6" w:rsidRDefault="006F1260" w:rsidP="00AD7BAB">
      <w:pPr>
        <w:pStyle w:val="FONTEILUSTRAESARTERIS"/>
      </w:pPr>
      <w:r>
        <w:t xml:space="preserve">Fonte: </w:t>
      </w:r>
      <w:r w:rsidR="002305DF">
        <w:t>Arteris</w:t>
      </w:r>
      <w:r>
        <w:t>, 23/02/2017</w:t>
      </w:r>
    </w:p>
    <w:bookmarkEnd w:id="47"/>
    <w:p w14:paraId="75D88CE1" w14:textId="77777777" w:rsidR="00C14FD3" w:rsidRPr="00B17C8A" w:rsidRDefault="00C14FD3" w:rsidP="00C14FD3">
      <w:pPr>
        <w:rPr>
          <w:sz w:val="16"/>
          <w:szCs w:val="16"/>
        </w:rPr>
      </w:pPr>
    </w:p>
    <w:p w14:paraId="0FA17932" w14:textId="77777777" w:rsidR="00C14FD3" w:rsidRPr="00B17C8A" w:rsidRDefault="00C14FD3" w:rsidP="00C14FD3">
      <w:pPr>
        <w:pStyle w:val="PargrafodaLista"/>
        <w:rPr>
          <w:sz w:val="16"/>
          <w:szCs w:val="16"/>
        </w:rPr>
      </w:pPr>
    </w:p>
    <w:p w14:paraId="40B3248B" w14:textId="77777777" w:rsidR="00C14FD3" w:rsidRDefault="00C14FD3" w:rsidP="00C14FD3">
      <w:pPr>
        <w:pStyle w:val="PargrafodaLista"/>
        <w:rPr>
          <w:sz w:val="16"/>
          <w:szCs w:val="16"/>
        </w:rPr>
      </w:pPr>
    </w:p>
    <w:p w14:paraId="4FDFD974" w14:textId="77777777" w:rsidR="00705BB7" w:rsidRPr="00B17C8A" w:rsidRDefault="00705BB7" w:rsidP="00292309">
      <w:pPr>
        <w:pStyle w:val="PARGRAFOARTERIS"/>
      </w:pPr>
    </w:p>
    <w:p w14:paraId="59A609EF" w14:textId="77777777" w:rsidR="00C943F1" w:rsidRPr="00B17C8A" w:rsidRDefault="00C943F1" w:rsidP="00292309">
      <w:pPr>
        <w:pStyle w:val="PARGRAFOARTERIS"/>
        <w:rPr>
          <w:sz w:val="16"/>
          <w:szCs w:val="16"/>
        </w:rPr>
        <w:sectPr w:rsidR="00C943F1" w:rsidRPr="00B17C8A" w:rsidSect="00014B0F">
          <w:headerReference w:type="even" r:id="rId21"/>
          <w:headerReference w:type="default" r:id="rId22"/>
          <w:headerReference w:type="first" r:id="rId23"/>
          <w:footnotePr>
            <w:pos w:val="beneathText"/>
          </w:footnotePr>
          <w:pgSz w:w="11905" w:h="16837"/>
          <w:pgMar w:top="1701" w:right="1134" w:bottom="1134" w:left="1701" w:header="720" w:footer="720" w:gutter="0"/>
          <w:cols w:space="720"/>
          <w:docGrid w:linePitch="360"/>
        </w:sectPr>
      </w:pPr>
    </w:p>
    <w:bookmarkStart w:id="50" w:name="_Toc37318099"/>
    <w:bookmarkStart w:id="51" w:name="_Toc483486066"/>
    <w:p w14:paraId="51D80B03" w14:textId="1DE89D05" w:rsidR="00C943F1" w:rsidRPr="00EB4AC5" w:rsidRDefault="00B520DD" w:rsidP="00856F71">
      <w:pPr>
        <w:pStyle w:val="Ttulo1"/>
      </w:pPr>
      <w:r>
        <w:rPr>
          <w:noProof/>
          <w:lang w:eastAsia="pt-BR"/>
        </w:rPr>
        <w:lastRenderedPageBreak/>
        <mc:AlternateContent>
          <mc:Choice Requires="wps">
            <w:drawing>
              <wp:anchor distT="0" distB="0" distL="114300" distR="114300" simplePos="0" relativeHeight="251678720" behindDoc="0" locked="0" layoutInCell="1" allowOverlap="1" wp14:anchorId="24DCCB5D" wp14:editId="45726A5A">
                <wp:simplePos x="0" y="0"/>
                <wp:positionH relativeFrom="column">
                  <wp:posOffset>6482715</wp:posOffset>
                </wp:positionH>
                <wp:positionV relativeFrom="paragraph">
                  <wp:posOffset>353695</wp:posOffset>
                </wp:positionV>
                <wp:extent cx="2295525" cy="467404"/>
                <wp:effectExtent l="0" t="0" r="9525" b="8890"/>
                <wp:wrapNone/>
                <wp:docPr id="20" name="Caixa de Texto 20"/>
                <wp:cNvGraphicFramePr/>
                <a:graphic xmlns:a="http://schemas.openxmlformats.org/drawingml/2006/main">
                  <a:graphicData uri="http://schemas.microsoft.com/office/word/2010/wordprocessingShape">
                    <wps:wsp>
                      <wps:cNvSpPr txBox="1"/>
                      <wps:spPr>
                        <a:xfrm>
                          <a:off x="0" y="0"/>
                          <a:ext cx="2295525" cy="467404"/>
                        </a:xfrm>
                        <a:prstGeom prst="rect">
                          <a:avLst/>
                        </a:prstGeom>
                        <a:solidFill>
                          <a:schemeClr val="lt1"/>
                        </a:solidFill>
                        <a:ln w="6350">
                          <a:noFill/>
                        </a:ln>
                      </wps:spPr>
                      <wps:txbx>
                        <w:txbxContent>
                          <w:p w14:paraId="51DDC06E" w14:textId="77777777" w:rsidR="00675F31" w:rsidRPr="00A53E1C" w:rsidRDefault="00675F31" w:rsidP="00B520DD">
                            <w:pPr>
                              <w:jc w:val="center"/>
                              <w:rPr>
                                <w:color w:val="FF0000"/>
                              </w:rPr>
                            </w:pPr>
                            <w:r>
                              <w:rPr>
                                <w:color w:val="FF0000"/>
                              </w:rPr>
                              <w:t>INDICAÇÃO DA DATA DE ENCERRAMENTO</w:t>
                            </w:r>
                            <w:r w:rsidRPr="00A53E1C">
                              <w:rPr>
                                <w:color w:val="FF0000"/>
                              </w:rPr>
                              <w:t xml:space="preserve"> DO CONTRATO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CCB5D" id="Caixa de Texto 20" o:spid="_x0000_s1042" type="#_x0000_t202" style="position:absolute;left:0;text-align:left;margin-left:510.45pt;margin-top:27.85pt;width:180.75pt;height:36.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" fillcolor="white [3201]" stroked="f" strokeweight=".5pt">
                <v:textbox>
                  <w:txbxContent>
                    <w:p w14:paraId="51DDC06E" w14:textId="77777777" w:rsidR="00675F31" w:rsidRPr="00A53E1C" w:rsidRDefault="00675F31" w:rsidP="00B520DD">
                      <w:pPr>
                        <w:jc w:val="center"/>
                        <w:rPr>
                          <w:color w:val="FF0000"/>
                        </w:rPr>
                      </w:pPr>
                      <w:r>
                        <w:rPr>
                          <w:color w:val="FF0000"/>
                        </w:rPr>
                        <w:t>INDICAÇÃO DA DATA DE ENCERRAMENTO</w:t>
                      </w:r>
                      <w:r w:rsidRPr="00A53E1C">
                        <w:rPr>
                          <w:color w:val="FF0000"/>
                        </w:rPr>
                        <w:t xml:space="preserve"> DO CONTRATO</w:t>
                      </w:r>
                    </w:p>
                  </w:txbxContent>
                </v:textbox>
              </v:shape>
            </w:pict>
          </mc:Fallback>
        </mc:AlternateContent>
      </w:r>
      <w:r w:rsidR="00C943F1" w:rsidRPr="00EB4AC5">
        <w:t>CRONOGRAMA</w:t>
      </w:r>
      <w:r w:rsidR="00EC2AA5">
        <w:t xml:space="preserve"> (SE APLICÁVEL)</w:t>
      </w:r>
      <w:bookmarkEnd w:id="50"/>
      <w:r w:rsidR="00C943F1" w:rsidRPr="00EB4AC5">
        <w:t xml:space="preserve"> </w:t>
      </w:r>
      <w:bookmarkEnd w:id="51"/>
    </w:p>
    <w:bookmarkStart w:id="52" w:name="_Toc37318100"/>
    <w:p w14:paraId="682B4F39" w14:textId="77777777" w:rsidR="00E423EC" w:rsidRDefault="00A53E1C" w:rsidP="00E36FE6">
      <w:pPr>
        <w:pStyle w:val="Ttulo2"/>
      </w:pPr>
      <w:r>
        <w:rPr>
          <w:noProof/>
        </w:rPr>
        <mc:AlternateContent>
          <mc:Choice Requires="wps">
            <w:drawing>
              <wp:anchor distT="0" distB="0" distL="114300" distR="114300" simplePos="0" relativeHeight="251686912" behindDoc="0" locked="0" layoutInCell="1" allowOverlap="1" wp14:anchorId="5166E80B" wp14:editId="73E0D6AB">
                <wp:simplePos x="0" y="0"/>
                <wp:positionH relativeFrom="page">
                  <wp:align>center</wp:align>
                </wp:positionH>
                <wp:positionV relativeFrom="paragraph">
                  <wp:posOffset>121920</wp:posOffset>
                </wp:positionV>
                <wp:extent cx="2372995" cy="305435"/>
                <wp:effectExtent l="0" t="0" r="0" b="0"/>
                <wp:wrapNone/>
                <wp:docPr id="24" name="Caixa de Texto 24"/>
                <wp:cNvGraphicFramePr/>
                <a:graphic xmlns:a="http://schemas.openxmlformats.org/drawingml/2006/main">
                  <a:graphicData uri="http://schemas.microsoft.com/office/word/2010/wordprocessingShape">
                    <wps:wsp>
                      <wps:cNvSpPr txBox="1"/>
                      <wps:spPr>
                        <a:xfrm>
                          <a:off x="0" y="0"/>
                          <a:ext cx="2372995" cy="305435"/>
                        </a:xfrm>
                        <a:prstGeom prst="rect">
                          <a:avLst/>
                        </a:prstGeom>
                        <a:noFill/>
                        <a:ln w="6350">
                          <a:noFill/>
                        </a:ln>
                      </wps:spPr>
                      <wps:txbx>
                        <w:txbxContent>
                          <w:p w14:paraId="10BFA372" w14:textId="77777777" w:rsidR="00675F31" w:rsidRPr="00A53E1C" w:rsidRDefault="00675F31" w:rsidP="00A53E1C">
                            <w:pPr>
                              <w:jc w:val="center"/>
                              <w:rPr>
                                <w:color w:val="FFC000"/>
                              </w:rPr>
                            </w:pPr>
                            <w:r>
                              <w:rPr>
                                <w:color w:val="FFC000"/>
                              </w:rPr>
                              <w:t>INDICAÇÃO DO MÊS DA MEDIÇÃO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6E80B" id="Caixa de Texto 24" o:spid="_x0000_s1043" type="#_x0000_t202" style="position:absolute;left:0;text-align:left;margin-left:0;margin-top:9.6pt;width:186.85pt;height:24.05pt;z-index:2516869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" filled="f" stroked="f" strokeweight=".5pt">
                <v:textbox>
                  <w:txbxContent>
                    <w:p w14:paraId="10BFA372" w14:textId="77777777" w:rsidR="00675F31" w:rsidRPr="00A53E1C" w:rsidRDefault="00675F31" w:rsidP="00A53E1C">
                      <w:pPr>
                        <w:jc w:val="center"/>
                        <w:rPr>
                          <w:color w:val="FFC000"/>
                        </w:rPr>
                      </w:pPr>
                      <w:r>
                        <w:rPr>
                          <w:color w:val="FFC000"/>
                        </w:rPr>
                        <w:t>INDICAÇÃO DO MÊS DA MEDIÇÃO</w:t>
                      </w:r>
                    </w:p>
                  </w:txbxContent>
                </v:textbox>
                <w10:wrap anchorx="page"/>
              </v:shape>
            </w:pict>
          </mc:Fallback>
        </mc:AlternateContent>
      </w:r>
      <w:r w:rsidR="00AF23FA">
        <w:rPr>
          <w:noProof/>
        </w:rPr>
        <mc:AlternateContent>
          <mc:Choice Requires="wps">
            <w:drawing>
              <wp:anchor distT="0" distB="0" distL="114300" distR="114300" simplePos="0" relativeHeight="251677696" behindDoc="0" locked="0" layoutInCell="1" allowOverlap="1" wp14:anchorId="139854CF" wp14:editId="55FA583F">
                <wp:simplePos x="0" y="0"/>
                <wp:positionH relativeFrom="column">
                  <wp:posOffset>7626631</wp:posOffset>
                </wp:positionH>
                <wp:positionV relativeFrom="paragraph">
                  <wp:posOffset>377190</wp:posOffset>
                </wp:positionV>
                <wp:extent cx="0" cy="3168502"/>
                <wp:effectExtent l="19050" t="0" r="19050" b="32385"/>
                <wp:wrapNone/>
                <wp:docPr id="19" name="Conector reto 19"/>
                <wp:cNvGraphicFramePr/>
                <a:graphic xmlns:a="http://schemas.openxmlformats.org/drawingml/2006/main">
                  <a:graphicData uri="http://schemas.microsoft.com/office/word/2010/wordprocessingShape">
                    <wps:wsp>
                      <wps:cNvCnPr/>
                      <wps:spPr>
                        <a:xfrm>
                          <a:off x="0" y="0"/>
                          <a:ext cx="0" cy="3168502"/>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5932A2" id="Conector reto 1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0.5pt,29.7pt" to="600.5pt,2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" strokecolor="red" strokeweight="3pt"/>
            </w:pict>
          </mc:Fallback>
        </mc:AlternateContent>
      </w:r>
      <w:r w:rsidR="002B775A" w:rsidRPr="002B775A">
        <w:t>FÍSICO – PERCENTUAL DE EVOLUÇÃO DO PROJETO (MS PROJECT)</w:t>
      </w:r>
      <w:bookmarkEnd w:id="52"/>
    </w:p>
    <w:tbl>
      <w:tblPr>
        <w:tblStyle w:val="Tabelacomgrade"/>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991"/>
        <w:gridCol w:w="12011"/>
      </w:tblGrid>
      <w:tr w:rsidR="00AF23FA" w14:paraId="009F702D" w14:textId="77777777" w:rsidTr="006D4736">
        <w:tc>
          <w:tcPr>
            <w:tcW w:w="1980" w:type="dxa"/>
            <w:vAlign w:val="center"/>
          </w:tcPr>
          <w:p w14:paraId="608B3571" w14:textId="77777777" w:rsidR="00AF23FA" w:rsidRDefault="00AF23FA" w:rsidP="006D4736">
            <w:pPr>
              <w:pStyle w:val="DADOSTABELAARTERIS"/>
            </w:pPr>
          </w:p>
        </w:tc>
        <w:tc>
          <w:tcPr>
            <w:tcW w:w="12012" w:type="dxa"/>
            <w:vAlign w:val="center"/>
          </w:tcPr>
          <w:p w14:paraId="578E13EE" w14:textId="77777777" w:rsidR="00AF23FA" w:rsidRDefault="00AF23FA" w:rsidP="006D4736">
            <w:pPr>
              <w:pStyle w:val="DADOSTABELAARTERIS"/>
              <w:jc w:val="center"/>
            </w:pPr>
            <w:r>
              <w:t>GRÁFICO DE GHANT</w:t>
            </w:r>
          </w:p>
        </w:tc>
      </w:tr>
      <w:tr w:rsidR="00781155" w14:paraId="47F5E4D3" w14:textId="77777777" w:rsidTr="006D4736">
        <w:tc>
          <w:tcPr>
            <w:tcW w:w="1980" w:type="dxa"/>
            <w:vAlign w:val="center"/>
          </w:tcPr>
          <w:p w14:paraId="7F9F123C" w14:textId="77777777" w:rsidR="00781155" w:rsidRDefault="00781155" w:rsidP="006D4736">
            <w:pPr>
              <w:pStyle w:val="DADOSTABELAARTERIS"/>
            </w:pPr>
            <w:r>
              <w:t>LISTA DE TAREFAS</w:t>
            </w:r>
            <w:r w:rsidR="00AF23FA">
              <w:t>/ATIVIDADES</w:t>
            </w:r>
          </w:p>
        </w:tc>
        <w:tc>
          <w:tcPr>
            <w:tcW w:w="12012" w:type="dxa"/>
            <w:vAlign w:val="center"/>
          </w:tcPr>
          <w:p w14:paraId="148B883A" w14:textId="77777777" w:rsidR="00781155" w:rsidRDefault="00AF23FA" w:rsidP="006D4736">
            <w:pPr>
              <w:pStyle w:val="DADOSTABELAARTERIS"/>
              <w:jc w:val="center"/>
            </w:pPr>
            <w:r>
              <w:t>MESES</w:t>
            </w:r>
          </w:p>
        </w:tc>
      </w:tr>
      <w:tr w:rsidR="00781155" w14:paraId="19C11C09" w14:textId="77777777" w:rsidTr="006D4736">
        <w:trPr>
          <w:trHeight w:val="2033"/>
        </w:trPr>
        <w:tc>
          <w:tcPr>
            <w:tcW w:w="1980" w:type="dxa"/>
            <w:vAlign w:val="center"/>
          </w:tcPr>
          <w:p w14:paraId="3F583EA1" w14:textId="77777777" w:rsidR="00781155" w:rsidRDefault="00657ECE" w:rsidP="006D4736">
            <w:pPr>
              <w:pStyle w:val="DADOSTABELAARTERIS"/>
            </w:pPr>
            <w:r>
              <w:t>ATIVIDADE</w:t>
            </w:r>
            <w:r w:rsidR="00AF23FA">
              <w:t xml:space="preserve"> 1</w:t>
            </w:r>
          </w:p>
        </w:tc>
        <w:tc>
          <w:tcPr>
            <w:tcW w:w="12012" w:type="dxa"/>
            <w:vAlign w:val="center"/>
          </w:tcPr>
          <w:p w14:paraId="3767875F" w14:textId="77777777" w:rsidR="00781155" w:rsidRDefault="00A53E1C" w:rsidP="006D4736">
            <w:pPr>
              <w:pStyle w:val="DADOSTABELAARTERIS"/>
            </w:pPr>
            <w:r>
              <w:rPr>
                <w:noProof/>
              </w:rPr>
              <mc:AlternateContent>
                <mc:Choice Requires="wps">
                  <w:drawing>
                    <wp:anchor distT="0" distB="0" distL="114300" distR="114300" simplePos="0" relativeHeight="251684864" behindDoc="0" locked="0" layoutInCell="1" allowOverlap="1" wp14:anchorId="00185AEF" wp14:editId="41652178">
                      <wp:simplePos x="0" y="0"/>
                      <wp:positionH relativeFrom="column">
                        <wp:posOffset>2924810</wp:posOffset>
                      </wp:positionH>
                      <wp:positionV relativeFrom="paragraph">
                        <wp:posOffset>-466090</wp:posOffset>
                      </wp:positionV>
                      <wp:extent cx="0" cy="3168015"/>
                      <wp:effectExtent l="19050" t="0" r="19050" b="32385"/>
                      <wp:wrapNone/>
                      <wp:docPr id="14" name="Conector reto 14"/>
                      <wp:cNvGraphicFramePr/>
                      <a:graphic xmlns:a="http://schemas.openxmlformats.org/drawingml/2006/main">
                        <a:graphicData uri="http://schemas.microsoft.com/office/word/2010/wordprocessingShape">
                          <wps:wsp>
                            <wps:cNvCnPr/>
                            <wps:spPr>
                              <a:xfrm>
                                <a:off x="0" y="0"/>
                                <a:ext cx="0" cy="3168015"/>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BE90F8" id="Conector reto 14"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3pt,-36.7pt" to="230.3pt,2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" strokecolor="#ffc000" strokeweight="2.25pt"/>
                  </w:pict>
                </mc:Fallback>
              </mc:AlternateContent>
            </w:r>
            <w:r w:rsidR="004209BD">
              <w:rPr>
                <w:noProof/>
              </w:rPr>
              <mc:AlternateContent>
                <mc:Choice Requires="wps">
                  <w:drawing>
                    <wp:anchor distT="0" distB="0" distL="114300" distR="114300" simplePos="0" relativeHeight="251680768" behindDoc="0" locked="0" layoutInCell="1" allowOverlap="1" wp14:anchorId="5FC1DD99" wp14:editId="2B5F185D">
                      <wp:simplePos x="0" y="0"/>
                      <wp:positionH relativeFrom="column">
                        <wp:posOffset>4271010</wp:posOffset>
                      </wp:positionH>
                      <wp:positionV relativeFrom="paragraph">
                        <wp:posOffset>171450</wp:posOffset>
                      </wp:positionV>
                      <wp:extent cx="1477645" cy="297180"/>
                      <wp:effectExtent l="0" t="0" r="8255" b="7620"/>
                      <wp:wrapNone/>
                      <wp:docPr id="22" name="Caixa de Texto 22"/>
                      <wp:cNvGraphicFramePr/>
                      <a:graphic xmlns:a="http://schemas.openxmlformats.org/drawingml/2006/main">
                        <a:graphicData uri="http://schemas.microsoft.com/office/word/2010/wordprocessingShape">
                          <wps:wsp>
                            <wps:cNvSpPr txBox="1"/>
                            <wps:spPr>
                              <a:xfrm>
                                <a:off x="0" y="0"/>
                                <a:ext cx="1477645" cy="297180"/>
                              </a:xfrm>
                              <a:prstGeom prst="rect">
                                <a:avLst/>
                              </a:prstGeom>
                              <a:solidFill>
                                <a:schemeClr val="lt1"/>
                              </a:solidFill>
                              <a:ln w="6350">
                                <a:noFill/>
                              </a:ln>
                            </wps:spPr>
                            <wps:txbx>
                              <w:txbxContent>
                                <w:p w14:paraId="1F8CFEDB" w14:textId="77777777" w:rsidR="00675F31" w:rsidRPr="00B520DD" w:rsidRDefault="00675F31" w:rsidP="00B520DD">
                                  <w:pPr>
                                    <w:jc w:val="left"/>
                                    <w:rPr>
                                      <w:b/>
                                      <w:color w:val="0070C0"/>
                                    </w:rPr>
                                  </w:pPr>
                                  <w:r w:rsidRPr="00B520DD">
                                    <w:rPr>
                                      <w:b/>
                                      <w:color w:val="0070C0"/>
                                    </w:rPr>
                                    <w:t>PLANEJADO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1DD99" id="Caixa de Texto 22" o:spid="_x0000_s1044" type="#_x0000_t202" style="position:absolute;margin-left:336.3pt;margin-top:13.5pt;width:116.35pt;height:23.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" fillcolor="white [3201]" stroked="f" strokeweight=".5pt">
                      <v:textbox>
                        <w:txbxContent>
                          <w:p w14:paraId="1F8CFEDB" w14:textId="77777777" w:rsidR="00675F31" w:rsidRPr="00B520DD" w:rsidRDefault="00675F31" w:rsidP="00B520DD">
                            <w:pPr>
                              <w:jc w:val="left"/>
                              <w:rPr>
                                <w:b/>
                                <w:color w:val="0070C0"/>
                              </w:rPr>
                            </w:pPr>
                            <w:r w:rsidRPr="00B520DD">
                              <w:rPr>
                                <w:b/>
                                <w:color w:val="0070C0"/>
                              </w:rPr>
                              <w:t>PLANEJADO</w:t>
                            </w:r>
                          </w:p>
                        </w:txbxContent>
                      </v:textbox>
                    </v:shape>
                  </w:pict>
                </mc:Fallback>
              </mc:AlternateContent>
            </w:r>
            <w:r w:rsidR="00B520DD">
              <w:rPr>
                <w:noProof/>
              </w:rPr>
              <mc:AlternateContent>
                <mc:Choice Requires="wps">
                  <w:drawing>
                    <wp:anchor distT="0" distB="0" distL="114300" distR="114300" simplePos="0" relativeHeight="251682816" behindDoc="0" locked="0" layoutInCell="1" allowOverlap="1" wp14:anchorId="7A368332" wp14:editId="18540615">
                      <wp:simplePos x="0" y="0"/>
                      <wp:positionH relativeFrom="column">
                        <wp:posOffset>3019425</wp:posOffset>
                      </wp:positionH>
                      <wp:positionV relativeFrom="paragraph">
                        <wp:posOffset>562610</wp:posOffset>
                      </wp:positionV>
                      <wp:extent cx="1477645" cy="297180"/>
                      <wp:effectExtent l="0" t="0" r="8255" b="7620"/>
                      <wp:wrapNone/>
                      <wp:docPr id="23" name="Caixa de Texto 23"/>
                      <wp:cNvGraphicFramePr/>
                      <a:graphic xmlns:a="http://schemas.openxmlformats.org/drawingml/2006/main">
                        <a:graphicData uri="http://schemas.microsoft.com/office/word/2010/wordprocessingShape">
                          <wps:wsp>
                            <wps:cNvSpPr txBox="1"/>
                            <wps:spPr>
                              <a:xfrm>
                                <a:off x="0" y="0"/>
                                <a:ext cx="1477645" cy="297180"/>
                              </a:xfrm>
                              <a:prstGeom prst="rect">
                                <a:avLst/>
                              </a:prstGeom>
                              <a:solidFill>
                                <a:schemeClr val="lt1"/>
                              </a:solidFill>
                              <a:ln w="6350">
                                <a:noFill/>
                              </a:ln>
                            </wps:spPr>
                            <wps:txbx>
                              <w:txbxContent>
                                <w:p w14:paraId="1E26EC12" w14:textId="77777777" w:rsidR="00675F31" w:rsidRPr="00B520DD" w:rsidRDefault="00675F31" w:rsidP="00B520DD">
                                  <w:pPr>
                                    <w:jc w:val="left"/>
                                    <w:rPr>
                                      <w:b/>
                                      <w:color w:val="00B050"/>
                                    </w:rPr>
                                  </w:pPr>
                                  <w:r w:rsidRPr="00B520DD">
                                    <w:rPr>
                                      <w:b/>
                                      <w:color w:val="00B050"/>
                                    </w:rPr>
                                    <w:t>EXECUTADO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68332" id="Caixa de Texto 23" o:spid="_x0000_s1045" type="#_x0000_t202" style="position:absolute;margin-left:237.75pt;margin-top:44.3pt;width:116.35pt;height:23.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" fillcolor="white [3201]" stroked="f" strokeweight=".5pt">
                      <v:textbox>
                        <w:txbxContent>
                          <w:p w14:paraId="1E26EC12" w14:textId="77777777" w:rsidR="00675F31" w:rsidRPr="00B520DD" w:rsidRDefault="00675F31" w:rsidP="00B520DD">
                            <w:pPr>
                              <w:jc w:val="left"/>
                              <w:rPr>
                                <w:b/>
                                <w:color w:val="00B050"/>
                              </w:rPr>
                            </w:pPr>
                            <w:r w:rsidRPr="00B520DD">
                              <w:rPr>
                                <w:b/>
                                <w:color w:val="00B050"/>
                              </w:rPr>
                              <w:t>EXECUTADO</w:t>
                            </w:r>
                          </w:p>
                        </w:txbxContent>
                      </v:textbox>
                    </v:shape>
                  </w:pict>
                </mc:Fallback>
              </mc:AlternateContent>
            </w:r>
            <w:r w:rsidR="006D4736">
              <w:rPr>
                <w:noProof/>
              </w:rPr>
              <mc:AlternateContent>
                <mc:Choice Requires="wps">
                  <w:drawing>
                    <wp:anchor distT="0" distB="0" distL="114300" distR="114300" simplePos="0" relativeHeight="251676672" behindDoc="0" locked="0" layoutInCell="1" allowOverlap="1" wp14:anchorId="6A7A2347" wp14:editId="6AA837DA">
                      <wp:simplePos x="0" y="0"/>
                      <wp:positionH relativeFrom="column">
                        <wp:posOffset>58420</wp:posOffset>
                      </wp:positionH>
                      <wp:positionV relativeFrom="paragraph">
                        <wp:posOffset>683260</wp:posOffset>
                      </wp:positionV>
                      <wp:extent cx="2879725" cy="0"/>
                      <wp:effectExtent l="0" t="38100" r="53975" b="38100"/>
                      <wp:wrapNone/>
                      <wp:docPr id="18" name="Conector reto 18"/>
                      <wp:cNvGraphicFramePr/>
                      <a:graphic xmlns:a="http://schemas.openxmlformats.org/drawingml/2006/main">
                        <a:graphicData uri="http://schemas.microsoft.com/office/word/2010/wordprocessingShape">
                          <wps:wsp>
                            <wps:cNvCnPr/>
                            <wps:spPr>
                              <a:xfrm>
                                <a:off x="0" y="0"/>
                                <a:ext cx="2879725" cy="0"/>
                              </a:xfrm>
                              <a:prstGeom prst="line">
                                <a:avLst/>
                              </a:prstGeom>
                              <a:ln w="762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8B587E" id="Conector reto 18"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pt,53.8pt" to="231.35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" strokecolor="#00b050" strokeweight="6pt"/>
                  </w:pict>
                </mc:Fallback>
              </mc:AlternateContent>
            </w:r>
            <w:r w:rsidR="006D4736">
              <w:rPr>
                <w:noProof/>
              </w:rPr>
              <mc:AlternateContent>
                <mc:Choice Requires="wps">
                  <w:drawing>
                    <wp:anchor distT="0" distB="0" distL="114300" distR="114300" simplePos="0" relativeHeight="251674624" behindDoc="0" locked="0" layoutInCell="1" allowOverlap="1" wp14:anchorId="527396F6" wp14:editId="3773435E">
                      <wp:simplePos x="0" y="0"/>
                      <wp:positionH relativeFrom="column">
                        <wp:posOffset>60960</wp:posOffset>
                      </wp:positionH>
                      <wp:positionV relativeFrom="paragraph">
                        <wp:posOffset>313055</wp:posOffset>
                      </wp:positionV>
                      <wp:extent cx="4156710" cy="0"/>
                      <wp:effectExtent l="0" t="38100" r="53340" b="38100"/>
                      <wp:wrapNone/>
                      <wp:docPr id="17" name="Conector reto 17"/>
                      <wp:cNvGraphicFramePr/>
                      <a:graphic xmlns:a="http://schemas.openxmlformats.org/drawingml/2006/main">
                        <a:graphicData uri="http://schemas.microsoft.com/office/word/2010/wordprocessingShape">
                          <wps:wsp>
                            <wps:cNvCnPr/>
                            <wps:spPr>
                              <a:xfrm>
                                <a:off x="0" y="0"/>
                                <a:ext cx="415671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AEFEB8" id="Conector reto 1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24.65pt" to="332.1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" strokecolor="#4579b8 [3044]" strokeweight="6pt"/>
                  </w:pict>
                </mc:Fallback>
              </mc:AlternateContent>
            </w:r>
          </w:p>
        </w:tc>
      </w:tr>
      <w:tr w:rsidR="00781155" w14:paraId="0404F3F7" w14:textId="77777777" w:rsidTr="006D4736">
        <w:trPr>
          <w:trHeight w:val="2206"/>
        </w:trPr>
        <w:tc>
          <w:tcPr>
            <w:tcW w:w="1980" w:type="dxa"/>
            <w:vAlign w:val="center"/>
          </w:tcPr>
          <w:p w14:paraId="205D348D" w14:textId="77777777" w:rsidR="00781155" w:rsidRDefault="00781155" w:rsidP="006D4736">
            <w:pPr>
              <w:pStyle w:val="DADOSTABELAARTERIS"/>
            </w:pPr>
          </w:p>
        </w:tc>
        <w:tc>
          <w:tcPr>
            <w:tcW w:w="12012" w:type="dxa"/>
            <w:vAlign w:val="center"/>
          </w:tcPr>
          <w:p w14:paraId="32B5D04D" w14:textId="77777777" w:rsidR="00781155" w:rsidRDefault="00781155" w:rsidP="006D4736">
            <w:pPr>
              <w:pStyle w:val="DADOSTABELAARTERIS"/>
            </w:pPr>
          </w:p>
        </w:tc>
      </w:tr>
    </w:tbl>
    <w:p w14:paraId="4D1003FA" w14:textId="77777777" w:rsidR="00781155" w:rsidRDefault="00781155" w:rsidP="00781155">
      <w:pPr>
        <w:pStyle w:val="PARGRAFOARTERIS"/>
      </w:pPr>
    </w:p>
    <w:p w14:paraId="7A755EF7" w14:textId="77777777" w:rsidR="00781155" w:rsidRPr="00781155" w:rsidRDefault="00781155" w:rsidP="00781155">
      <w:pPr>
        <w:pStyle w:val="PARGRAFOARTERIS"/>
      </w:pPr>
    </w:p>
    <w:p w14:paraId="03C91F12" w14:textId="77777777" w:rsidR="00322BFF" w:rsidRDefault="00322BFF">
      <w:pPr>
        <w:suppressAutoHyphens w:val="0"/>
        <w:jc w:val="left"/>
        <w:rPr>
          <w:bCs/>
          <w:caps/>
          <w:color w:val="000000"/>
          <w:szCs w:val="24"/>
          <w:lang w:eastAsia="pt-BR"/>
        </w:rPr>
      </w:pPr>
      <w:bookmarkStart w:id="53" w:name="_Toc483486067"/>
      <w:r>
        <w:br w:type="page"/>
      </w:r>
    </w:p>
    <w:bookmarkEnd w:id="53"/>
    <w:p w14:paraId="13C10001" w14:textId="77777777" w:rsidR="001C79E1" w:rsidRPr="00292309" w:rsidRDefault="001C79E1" w:rsidP="00292309">
      <w:pPr>
        <w:pStyle w:val="PARGRAFOARTERIS"/>
        <w:sectPr w:rsidR="001C79E1" w:rsidRPr="00292309" w:rsidSect="000274D1">
          <w:headerReference w:type="default" r:id="rId24"/>
          <w:footnotePr>
            <w:pos w:val="beneathText"/>
          </w:footnotePr>
          <w:pgSz w:w="16837" w:h="11905" w:orient="landscape"/>
          <w:pgMar w:top="1701" w:right="1134" w:bottom="1134" w:left="1701" w:header="720" w:footer="720" w:gutter="0"/>
          <w:cols w:space="720"/>
          <w:docGrid w:linePitch="360"/>
        </w:sectPr>
      </w:pPr>
    </w:p>
    <w:p w14:paraId="6E29ED78" w14:textId="77777777" w:rsidR="00B14AB8" w:rsidRDefault="00B14AB8" w:rsidP="00B605F4">
      <w:pPr>
        <w:pStyle w:val="Ttulo1"/>
      </w:pPr>
      <w:bookmarkStart w:id="54" w:name="_Toc37318101"/>
      <w:r>
        <w:lastRenderedPageBreak/>
        <w:t>CONSIDERAÇÕES FINAIS</w:t>
      </w:r>
      <w:bookmarkEnd w:id="54"/>
    </w:p>
    <w:p w14:paraId="5987FCE5" w14:textId="77777777" w:rsidR="00B14AB8" w:rsidRDefault="00B14AB8" w:rsidP="00B14AB8">
      <w:pPr>
        <w:pStyle w:val="PARGRAFOARTERIS"/>
        <w:rPr>
          <w:lang w:eastAsia="ar-SA"/>
        </w:rPr>
      </w:pPr>
      <w:r>
        <w:rPr>
          <w:lang w:eastAsia="ar-SA"/>
        </w:rPr>
        <w:t>R</w:t>
      </w:r>
      <w:r w:rsidRPr="00B14AB8">
        <w:rPr>
          <w:lang w:eastAsia="ar-SA"/>
        </w:rPr>
        <w:t xml:space="preserve">ealizar uma síntese dos elementos constantes no </w:t>
      </w:r>
      <w:r>
        <w:rPr>
          <w:lang w:eastAsia="ar-SA"/>
        </w:rPr>
        <w:t>relatório</w:t>
      </w:r>
      <w:r w:rsidRPr="00B14AB8">
        <w:rPr>
          <w:lang w:eastAsia="ar-SA"/>
        </w:rPr>
        <w:t>, unindo ideias e fechando as questões apresentadas</w:t>
      </w:r>
      <w:r>
        <w:rPr>
          <w:lang w:eastAsia="ar-SA"/>
        </w:rPr>
        <w:t>.</w:t>
      </w:r>
    </w:p>
    <w:p w14:paraId="50FDB109" w14:textId="77777777" w:rsidR="00B14AB8" w:rsidRDefault="00B14AB8" w:rsidP="00B14AB8">
      <w:pPr>
        <w:pStyle w:val="PARGRAFOARTERIS"/>
        <w:rPr>
          <w:lang w:eastAsia="ar-SA"/>
        </w:rPr>
      </w:pPr>
      <w:r>
        <w:rPr>
          <w:lang w:eastAsia="ar-SA"/>
        </w:rPr>
        <w:t xml:space="preserve">Responder se os objetivos do Programa Ambiental executado foram alcançados, propor melhorias no processo. </w:t>
      </w:r>
    </w:p>
    <w:p w14:paraId="2F7D89ED" w14:textId="77777777" w:rsidR="00B14AB8" w:rsidRPr="00B14AB8" w:rsidRDefault="00B14AB8" w:rsidP="00B14AB8">
      <w:pPr>
        <w:pStyle w:val="PARGRAFOARTERIS"/>
        <w:rPr>
          <w:lang w:eastAsia="ar-SA"/>
        </w:rPr>
      </w:pPr>
    </w:p>
    <w:p w14:paraId="7E2112E6" w14:textId="77777777" w:rsidR="00B605F4" w:rsidRDefault="00B605F4" w:rsidP="00B605F4">
      <w:pPr>
        <w:pStyle w:val="Ttulo1"/>
      </w:pPr>
      <w:bookmarkStart w:id="55" w:name="_Toc37318102"/>
      <w:r>
        <w:t>REFERÊNCIAS</w:t>
      </w:r>
      <w:bookmarkEnd w:id="55"/>
    </w:p>
    <w:p w14:paraId="55DEFE89" w14:textId="77777777" w:rsidR="00B55E66" w:rsidRPr="00E16AC4" w:rsidRDefault="00E16AC4" w:rsidP="00103C38">
      <w:pPr>
        <w:pStyle w:val="REFERNCIASARTERIS"/>
        <w:rPr>
          <w:color w:val="808080" w:themeColor="background1" w:themeShade="80"/>
        </w:rPr>
      </w:pPr>
      <w:r w:rsidRPr="00E16AC4">
        <w:rPr>
          <w:color w:val="808080" w:themeColor="background1" w:themeShade="80"/>
        </w:rPr>
        <w:t>ORGÃO NORMALIZADOR. Título: subtítulo, número da Norma. Local, ano. volume ou página (s).</w:t>
      </w:r>
    </w:p>
    <w:p w14:paraId="66D7A6B5" w14:textId="77777777" w:rsidR="00E16AC4" w:rsidRDefault="00E16AC4" w:rsidP="00103C38">
      <w:pPr>
        <w:pStyle w:val="REFERNCIASARTERIS"/>
      </w:pPr>
    </w:p>
    <w:p w14:paraId="7A235EE4" w14:textId="77777777" w:rsidR="00B605F4" w:rsidRDefault="00B605F4" w:rsidP="00103C38">
      <w:pPr>
        <w:pStyle w:val="REFERNCIASARTERIS"/>
      </w:pPr>
      <w:r w:rsidRPr="00B605F4">
        <w:t>ASSOCIAÇÃO BRASILE</w:t>
      </w:r>
      <w:r w:rsidR="005651E9">
        <w:t xml:space="preserve">IRA DE NORMAS TÉCNICAS. </w:t>
      </w:r>
      <w:r w:rsidR="005651E9" w:rsidRPr="003F4034">
        <w:rPr>
          <w:b/>
        </w:rPr>
        <w:t>NBR 10719</w:t>
      </w:r>
      <w:r w:rsidR="005651E9">
        <w:t xml:space="preserve">: </w:t>
      </w:r>
      <w:r w:rsidR="005651E9" w:rsidRPr="005651E9">
        <w:t>Apresentação de relatórios técnico</w:t>
      </w:r>
      <w:r w:rsidR="005651E9">
        <w:t>-</w:t>
      </w:r>
      <w:r w:rsidR="005651E9" w:rsidRPr="005651E9">
        <w:t>científicos</w:t>
      </w:r>
      <w:r w:rsidR="005651E9">
        <w:t>. Rio de Janeiro, 2015. 9</w:t>
      </w:r>
      <w:r w:rsidRPr="00B605F4">
        <w:t xml:space="preserve"> p.</w:t>
      </w:r>
    </w:p>
    <w:p w14:paraId="39FC5BAC" w14:textId="77777777" w:rsidR="00F55A2D" w:rsidRDefault="00F55A2D" w:rsidP="00103C38">
      <w:pPr>
        <w:pStyle w:val="REFERNCIASARTERIS"/>
      </w:pPr>
    </w:p>
    <w:p w14:paraId="21559F4A" w14:textId="77777777" w:rsidR="00F55A2D" w:rsidRPr="00406634" w:rsidRDefault="00F55A2D" w:rsidP="00406634">
      <w:pPr>
        <w:pStyle w:val="REFERNCIASARTERIS"/>
        <w:rPr>
          <w:color w:val="808080" w:themeColor="background1" w:themeShade="80"/>
        </w:rPr>
      </w:pPr>
      <w:r w:rsidRPr="00406634">
        <w:rPr>
          <w:color w:val="808080" w:themeColor="background1" w:themeShade="80"/>
        </w:rPr>
        <w:t>AUTOR. (entidade coletiva responsável pelo documento). Ementa (quando houver). Tipo de documento, número e data (dia, mês e ano). Dados da Publicação que publicou.</w:t>
      </w:r>
    </w:p>
    <w:p w14:paraId="6CCCB07F" w14:textId="77777777" w:rsidR="00406634" w:rsidRPr="00406634" w:rsidRDefault="00406634" w:rsidP="00406634">
      <w:pPr>
        <w:pStyle w:val="REFERNCIASARTERIS"/>
      </w:pPr>
    </w:p>
    <w:p w14:paraId="039BF772" w14:textId="77777777" w:rsidR="003F4034" w:rsidRDefault="003F4034" w:rsidP="00103C38">
      <w:pPr>
        <w:pStyle w:val="REFERNCIASARTERIS"/>
      </w:pPr>
      <w:r>
        <w:t xml:space="preserve">BRASIL. Ministério do Meio Ambiente. Instituto Brasileiro do Meio Ambiente e dos Recursos Naturais Renováveis. </w:t>
      </w:r>
      <w:r>
        <w:rPr>
          <w:b/>
        </w:rPr>
        <w:t>Diretrizes Gerais para Elaboração e entrega de Mapas e Dados Georreferenciados.</w:t>
      </w:r>
      <w:r w:rsidR="00E45F48">
        <w:t xml:space="preserve"> Ofício </w:t>
      </w:r>
      <w:r w:rsidR="00B028F0">
        <w:t>02001.012508/2015-61 11/</w:t>
      </w:r>
      <w:r w:rsidR="00774B9A">
        <w:t>11</w:t>
      </w:r>
      <w:r w:rsidR="00E45F48">
        <w:t xml:space="preserve">/2015. </w:t>
      </w:r>
      <w:r w:rsidR="00406634">
        <w:t>15p.</w:t>
      </w:r>
    </w:p>
    <w:p w14:paraId="117074E8" w14:textId="77777777" w:rsidR="00406634" w:rsidRDefault="00406634" w:rsidP="00103C38">
      <w:pPr>
        <w:pStyle w:val="REFERNCIASARTERIS"/>
      </w:pPr>
    </w:p>
    <w:p w14:paraId="2241AD5E" w14:textId="77777777" w:rsidR="00406634" w:rsidRPr="00406634" w:rsidRDefault="00406634" w:rsidP="00406634">
      <w:pPr>
        <w:pStyle w:val="REFERNCIASARTERIS"/>
        <w:rPr>
          <w:color w:val="808080" w:themeColor="background1" w:themeShade="80"/>
        </w:rPr>
      </w:pPr>
      <w:r w:rsidRPr="00406634">
        <w:rPr>
          <w:color w:val="808080" w:themeColor="background1" w:themeShade="80"/>
        </w:rPr>
        <w:t xml:space="preserve">AUTOR DA OBRA. </w:t>
      </w:r>
      <w:r w:rsidRPr="00406634">
        <w:rPr>
          <w:b/>
          <w:color w:val="808080" w:themeColor="background1" w:themeShade="80"/>
        </w:rPr>
        <w:t>Título da obra</w:t>
      </w:r>
      <w:r w:rsidRPr="00406634">
        <w:rPr>
          <w:color w:val="808080" w:themeColor="background1" w:themeShade="80"/>
        </w:rPr>
        <w:t>: subtítulo. Número da edição. Local de Publicação: Editor, ano de publicação. Número de páginas ou volume. (Série). Notas.</w:t>
      </w:r>
    </w:p>
    <w:p w14:paraId="4CA4B4C2" w14:textId="77777777" w:rsidR="005651E9" w:rsidRDefault="005651E9" w:rsidP="005651E9">
      <w:pPr>
        <w:pStyle w:val="REFERNCIASARTERIS"/>
      </w:pPr>
    </w:p>
    <w:p w14:paraId="65B7467F" w14:textId="77777777" w:rsidR="00B55E66" w:rsidRPr="00B4193C" w:rsidRDefault="00B55E66" w:rsidP="00B4193C">
      <w:pPr>
        <w:pStyle w:val="REFERNCIASARTERIS"/>
      </w:pPr>
      <w:r w:rsidRPr="00B4193C">
        <w:t>IBGE. Centro de Documentação e Disseminação de Informações</w:t>
      </w:r>
      <w:r w:rsidRPr="00E1400C">
        <w:t xml:space="preserve">. </w:t>
      </w:r>
      <w:r w:rsidRPr="00E1400C">
        <w:rPr>
          <w:b/>
        </w:rPr>
        <w:t>Normas de apresentação tabular</w:t>
      </w:r>
      <w:r w:rsidR="00B4193C" w:rsidRPr="00B4193C">
        <w:t>.</w:t>
      </w:r>
      <w:r w:rsidRPr="00B4193C">
        <w:t xml:space="preserve"> </w:t>
      </w:r>
      <w:r w:rsidR="00B4193C" w:rsidRPr="00B4193C">
        <w:t xml:space="preserve">3. ed. </w:t>
      </w:r>
      <w:r w:rsidR="00E1400C">
        <w:t xml:space="preserve">Rio de </w:t>
      </w:r>
      <w:proofErr w:type="gramStart"/>
      <w:r w:rsidR="00E1400C">
        <w:t>Janeiro :</w:t>
      </w:r>
      <w:proofErr w:type="gramEnd"/>
      <w:r w:rsidR="00E1400C">
        <w:t xml:space="preserve"> </w:t>
      </w:r>
      <w:r w:rsidR="00B4193C" w:rsidRPr="00B55E66">
        <w:t xml:space="preserve">Fundação Instituto Brasileiro de Geografia e </w:t>
      </w:r>
      <w:proofErr w:type="spellStart"/>
      <w:r w:rsidR="00B4193C" w:rsidRPr="00B55E66">
        <w:t>Estatítica</w:t>
      </w:r>
      <w:proofErr w:type="spellEnd"/>
      <w:r w:rsidR="00B4193C" w:rsidRPr="00B55E66">
        <w:t xml:space="preserve">, Centro de Documentação e Disseminação de Informações - </w:t>
      </w:r>
      <w:r w:rsidRPr="00B4193C">
        <w:t>IBGE, 1993. 62p. Disponível em http://biblioteca.ibge.gov.br/visualizacao/livros/liv23907.pdf. Acesso em 13/06/2017.</w:t>
      </w:r>
    </w:p>
    <w:p w14:paraId="4318760A" w14:textId="77777777" w:rsidR="00B55E66" w:rsidRDefault="00B55E66" w:rsidP="005651E9">
      <w:pPr>
        <w:pStyle w:val="REFERNCIASARTERIS"/>
      </w:pPr>
    </w:p>
    <w:p w14:paraId="1C7539CC" w14:textId="77777777" w:rsidR="00B605F4" w:rsidRDefault="00B605F4">
      <w:pPr>
        <w:suppressAutoHyphens w:val="0"/>
        <w:jc w:val="left"/>
      </w:pPr>
      <w:r>
        <w:br w:type="page"/>
      </w:r>
    </w:p>
    <w:p w14:paraId="58370A9E" w14:textId="77777777" w:rsidR="00151235" w:rsidRDefault="00151235" w:rsidP="00856F71">
      <w:pPr>
        <w:pStyle w:val="Ttulo1"/>
      </w:pPr>
      <w:bookmarkStart w:id="56" w:name="_Toc483486068"/>
      <w:bookmarkStart w:id="57" w:name="_Toc37318103"/>
      <w:r w:rsidRPr="00B17C8A">
        <w:lastRenderedPageBreak/>
        <w:t>ANEXOS</w:t>
      </w:r>
      <w:bookmarkEnd w:id="56"/>
      <w:bookmarkEnd w:id="57"/>
    </w:p>
    <w:p w14:paraId="529F427D" w14:textId="77777777" w:rsidR="00A103B7" w:rsidRDefault="00A103B7" w:rsidP="00A103B7">
      <w:pPr>
        <w:pStyle w:val="Ttulo2"/>
      </w:pPr>
      <w:bookmarkStart w:id="58" w:name="_Toc37318104"/>
      <w:r>
        <w:t>Relatório completo em formato final de apresentação (pdf)</w:t>
      </w:r>
      <w:bookmarkEnd w:id="58"/>
    </w:p>
    <w:p w14:paraId="42C68F40" w14:textId="77777777" w:rsidR="00A103B7" w:rsidRDefault="00A103B7" w:rsidP="00A103B7">
      <w:pPr>
        <w:pStyle w:val="Ttulo2"/>
      </w:pPr>
      <w:bookmarkStart w:id="59" w:name="_Toc37318105"/>
      <w:r>
        <w:t>Arquivos editáveis (word, exel</w:t>
      </w:r>
      <w:r w:rsidR="0031041C">
        <w:t>, project, power point</w:t>
      </w:r>
      <w:r>
        <w:t>)</w:t>
      </w:r>
      <w:bookmarkEnd w:id="59"/>
    </w:p>
    <w:p w14:paraId="56725BEC" w14:textId="77777777" w:rsidR="0031041C" w:rsidRPr="0031041C" w:rsidRDefault="0031041C" w:rsidP="0031041C">
      <w:pPr>
        <w:pStyle w:val="Ttulo2"/>
      </w:pPr>
      <w:bookmarkStart w:id="60" w:name="_Toc37318106"/>
      <w:r>
        <w:t>arquivos editáveis dos mapas (conforme diretrizses ibama)</w:t>
      </w:r>
      <w:bookmarkEnd w:id="60"/>
    </w:p>
    <w:p w14:paraId="7C3D461F" w14:textId="77777777" w:rsidR="00A103B7" w:rsidRDefault="0031041C" w:rsidP="00A103B7">
      <w:pPr>
        <w:pStyle w:val="Ttulo2"/>
      </w:pPr>
      <w:bookmarkStart w:id="61" w:name="_Toc37318107"/>
      <w:r>
        <w:t>laudos de calibração de equipamentos (quando houver)</w:t>
      </w:r>
      <w:bookmarkEnd w:id="61"/>
    </w:p>
    <w:p w14:paraId="55B807D9" w14:textId="77777777" w:rsidR="00A103B7" w:rsidRDefault="0031041C" w:rsidP="00A103B7">
      <w:pPr>
        <w:pStyle w:val="Ttulo2"/>
      </w:pPr>
      <w:bookmarkStart w:id="62" w:name="_Toc37318108"/>
      <w:r>
        <w:t xml:space="preserve">dados brutos, </w:t>
      </w:r>
      <w:r w:rsidR="00652FCF">
        <w:t>anotações</w:t>
      </w:r>
      <w:r>
        <w:t xml:space="preserve"> de campo</w:t>
      </w:r>
      <w:bookmarkEnd w:id="62"/>
    </w:p>
    <w:p w14:paraId="101201F3" w14:textId="77777777" w:rsidR="00A103B7" w:rsidRDefault="00652FCF" w:rsidP="00A103B7">
      <w:pPr>
        <w:pStyle w:val="Ttulo2"/>
      </w:pPr>
      <w:bookmarkStart w:id="63" w:name="_Toc37318109"/>
      <w:r>
        <w:t>solicitação de medição</w:t>
      </w:r>
      <w:r w:rsidR="00B945E3">
        <w:t xml:space="preserve"> contendo</w:t>
      </w:r>
      <w:r w:rsidR="00297E24">
        <w:t>, pARA CADA CONTRATO:</w:t>
      </w:r>
      <w:bookmarkEnd w:id="63"/>
    </w:p>
    <w:p w14:paraId="1DE19342" w14:textId="77777777" w:rsidR="00B945E3" w:rsidRPr="00297E24" w:rsidRDefault="00B945E3" w:rsidP="00297E24">
      <w:pPr>
        <w:pStyle w:val="TPICOSMARCADORESARTERSI"/>
      </w:pPr>
      <w:r w:rsidRPr="00297E24">
        <w:t>INFORMAÇÕES DO FORNECEDOR:</w:t>
      </w:r>
    </w:p>
    <w:p w14:paraId="71DB057E" w14:textId="77777777" w:rsidR="00B945E3" w:rsidRPr="00297E24" w:rsidRDefault="00297E24" w:rsidP="00297E24">
      <w:pPr>
        <w:pStyle w:val="TPICOSMARCADORESARTERSI"/>
        <w:numPr>
          <w:ilvl w:val="1"/>
          <w:numId w:val="36"/>
        </w:numPr>
      </w:pPr>
      <w:r>
        <w:t>RAZÃO SOCIAL:</w:t>
      </w:r>
    </w:p>
    <w:p w14:paraId="7A6EADA7" w14:textId="77777777" w:rsidR="00B945E3" w:rsidRPr="00297E24" w:rsidRDefault="00B945E3" w:rsidP="00297E24">
      <w:pPr>
        <w:pStyle w:val="TPICOSMARCADORESARTERSI"/>
        <w:numPr>
          <w:ilvl w:val="1"/>
          <w:numId w:val="36"/>
        </w:numPr>
      </w:pPr>
      <w:r w:rsidRPr="00297E24">
        <w:t xml:space="preserve">CNPJ: </w:t>
      </w:r>
    </w:p>
    <w:p w14:paraId="0308DBAE" w14:textId="77777777" w:rsidR="00B945E3" w:rsidRPr="00297E24" w:rsidRDefault="00B945E3" w:rsidP="00297E24">
      <w:pPr>
        <w:pStyle w:val="TPICOSMARCADORESARTERSI"/>
        <w:numPr>
          <w:ilvl w:val="1"/>
          <w:numId w:val="36"/>
        </w:numPr>
      </w:pPr>
      <w:r w:rsidRPr="00297E24">
        <w:t>ENDEREÇO COMPLETO:</w:t>
      </w:r>
    </w:p>
    <w:p w14:paraId="05E04701" w14:textId="77777777" w:rsidR="00B945E3" w:rsidRPr="00297E24" w:rsidRDefault="00B945E3" w:rsidP="00297E24">
      <w:pPr>
        <w:pStyle w:val="TPICOSMARCADORESARTERSI"/>
      </w:pPr>
      <w:r w:rsidRPr="00297E24">
        <w:t>OBJETO</w:t>
      </w:r>
      <w:r w:rsidR="00297E24">
        <w:t xml:space="preserve"> DO CONTRATO</w:t>
      </w:r>
      <w:r w:rsidRPr="00297E24">
        <w:t xml:space="preserve">: </w:t>
      </w:r>
    </w:p>
    <w:p w14:paraId="0810ABF7" w14:textId="77777777" w:rsidR="00B945E3" w:rsidRPr="00297E24" w:rsidRDefault="00297E24" w:rsidP="00297E24">
      <w:pPr>
        <w:pStyle w:val="TPICOSMARCADORESARTERSI"/>
      </w:pPr>
      <w:r>
        <w:rPr>
          <w:color w:val="000000"/>
        </w:rPr>
        <w:t>NÚMERO DO CONTRATO</w:t>
      </w:r>
    </w:p>
    <w:p w14:paraId="02A1C87D" w14:textId="77777777" w:rsidR="00B945E3" w:rsidRPr="00297E24" w:rsidRDefault="00D552C7" w:rsidP="00297E24">
      <w:pPr>
        <w:pStyle w:val="TPICOSMARCADORESARTERSI"/>
      </w:pPr>
      <w:r>
        <w:rPr>
          <w:color w:val="000000"/>
        </w:rPr>
        <w:t>NÚMERO DO PEDIDO DE COMPRA:</w:t>
      </w:r>
    </w:p>
    <w:p w14:paraId="13951C9D" w14:textId="77777777" w:rsidR="00B945E3" w:rsidRPr="00297E24" w:rsidRDefault="00D552C7" w:rsidP="00297E24">
      <w:pPr>
        <w:pStyle w:val="TPICOSMARCADORESARTERSI"/>
      </w:pPr>
      <w:r>
        <w:rPr>
          <w:color w:val="000000"/>
        </w:rPr>
        <w:t>PERÍODO BASE DA MEDIÇÃO</w:t>
      </w:r>
    </w:p>
    <w:p w14:paraId="5A775E43" w14:textId="77777777" w:rsidR="00B945E3" w:rsidRPr="00297E24" w:rsidRDefault="00D552C7" w:rsidP="00297E24">
      <w:pPr>
        <w:pStyle w:val="TPICOSMARCADORESARTERSI"/>
      </w:pPr>
      <w:r w:rsidRPr="00297E24">
        <w:rPr>
          <w:color w:val="000000"/>
        </w:rPr>
        <w:t>SERVIÇO REALIZADO DENTRO DO ESCOPO CONTRATUAL:</w:t>
      </w:r>
    </w:p>
    <w:p w14:paraId="30680A80" w14:textId="77777777" w:rsidR="00B945E3" w:rsidRPr="00D552C7" w:rsidRDefault="00D552C7" w:rsidP="00297E24">
      <w:pPr>
        <w:pStyle w:val="TPICOSMARCADORESARTERSI"/>
      </w:pPr>
      <w:r>
        <w:rPr>
          <w:color w:val="000000"/>
        </w:rPr>
        <w:t>VALOR UNITÁRIO A SER MEDIDO:</w:t>
      </w:r>
    </w:p>
    <w:p w14:paraId="22678FD1" w14:textId="77777777" w:rsidR="00D552C7" w:rsidRPr="00D552C7" w:rsidRDefault="00D552C7" w:rsidP="00297E24">
      <w:pPr>
        <w:pStyle w:val="TPICOSMARCADORESARTERSI"/>
      </w:pPr>
      <w:r w:rsidRPr="00297E24">
        <w:rPr>
          <w:color w:val="000000"/>
        </w:rPr>
        <w:t>QUANTIDADE A SER MEDIDA:</w:t>
      </w:r>
    </w:p>
    <w:p w14:paraId="7A050B0E" w14:textId="77777777" w:rsidR="00D552C7" w:rsidRDefault="00B945E3" w:rsidP="009A4EA1">
      <w:pPr>
        <w:pStyle w:val="TPICOSMARCADORESARTERSI"/>
        <w:numPr>
          <w:ilvl w:val="1"/>
          <w:numId w:val="36"/>
        </w:numPr>
      </w:pPr>
      <w:r w:rsidRPr="00297E24">
        <w:rPr>
          <w:bCs/>
          <w:i/>
          <w:iCs/>
          <w:color w:val="000000"/>
        </w:rPr>
        <w:t xml:space="preserve">Observação: Quantidades e valores (unitário/total) devem ter o arredondamento de 02 (duas) </w:t>
      </w:r>
      <w:proofErr w:type="spellStart"/>
      <w:r w:rsidRPr="00297E24">
        <w:rPr>
          <w:bCs/>
          <w:i/>
          <w:iCs/>
          <w:color w:val="000000"/>
        </w:rPr>
        <w:t>casasdecimais</w:t>
      </w:r>
      <w:proofErr w:type="spellEnd"/>
      <w:r w:rsidRPr="00297E24">
        <w:rPr>
          <w:bCs/>
          <w:i/>
          <w:iCs/>
          <w:color w:val="000000"/>
        </w:rPr>
        <w:t>.</w:t>
      </w:r>
    </w:p>
    <w:p w14:paraId="2E8618E4" w14:textId="77777777" w:rsidR="009A4EA1" w:rsidRDefault="009A4EA1" w:rsidP="009A4EA1">
      <w:pPr>
        <w:pStyle w:val="TPICOSMARCADORESARTERSI"/>
      </w:pPr>
      <w:r>
        <w:t>INDICAÇÃO DO(S) MUNICÍPIO(S) PARA RECOLHIMENTO DO ISS:</w:t>
      </w:r>
    </w:p>
    <w:p w14:paraId="69759F98" w14:textId="77777777" w:rsidR="009A4EA1" w:rsidRPr="009A4EA1" w:rsidRDefault="009A4EA1" w:rsidP="009A4EA1">
      <w:pPr>
        <w:pStyle w:val="TPICOSMARCADORESARTERSI"/>
        <w:numPr>
          <w:ilvl w:val="1"/>
          <w:numId w:val="36"/>
        </w:numPr>
      </w:pPr>
      <w:r>
        <w:rPr>
          <w:i/>
        </w:rPr>
        <w:t xml:space="preserve">Observação 2: Em caso de medição relativa a serviços realizados em mais de um município, informar a porcentagem de recolhimento para cada município com base em alguma métrica, p/ex.: </w:t>
      </w:r>
    </w:p>
    <w:p w14:paraId="60786FF8" w14:textId="77777777" w:rsidR="009A4EA1" w:rsidRPr="009A4EA1" w:rsidRDefault="009A4EA1" w:rsidP="009A4EA1">
      <w:pPr>
        <w:pStyle w:val="TPICOSMARCADORESARTERSI"/>
        <w:numPr>
          <w:ilvl w:val="2"/>
          <w:numId w:val="36"/>
        </w:numPr>
      </w:pPr>
      <w:r>
        <w:rPr>
          <w:i/>
        </w:rPr>
        <w:t>Extensão do trecho (km)</w:t>
      </w:r>
    </w:p>
    <w:p w14:paraId="076C7090" w14:textId="77777777" w:rsidR="00BB2B43" w:rsidRPr="00BB2B43" w:rsidRDefault="009A4EA1" w:rsidP="009A4EA1">
      <w:pPr>
        <w:pStyle w:val="TPICOSMARCADORESARTERSI"/>
        <w:numPr>
          <w:ilvl w:val="2"/>
          <w:numId w:val="36"/>
        </w:numPr>
      </w:pPr>
      <w:r>
        <w:rPr>
          <w:i/>
        </w:rPr>
        <w:t xml:space="preserve">Número de pontos </w:t>
      </w:r>
      <w:r w:rsidR="00BB2B43">
        <w:rPr>
          <w:i/>
        </w:rPr>
        <w:t>de amostragem em cada município</w:t>
      </w:r>
    </w:p>
    <w:p w14:paraId="6626F444" w14:textId="77777777" w:rsidR="009A4EA1" w:rsidRPr="00BB2B43" w:rsidRDefault="00BB2B43" w:rsidP="009A4EA1">
      <w:pPr>
        <w:pStyle w:val="TPICOSMARCADORESARTERSI"/>
        <w:numPr>
          <w:ilvl w:val="2"/>
          <w:numId w:val="36"/>
        </w:numPr>
      </w:pPr>
      <w:r>
        <w:rPr>
          <w:i/>
        </w:rPr>
        <w:t>Á</w:t>
      </w:r>
      <w:r w:rsidR="009A4EA1">
        <w:rPr>
          <w:i/>
        </w:rPr>
        <w:t xml:space="preserve">rea de cada município </w:t>
      </w:r>
      <w:r>
        <w:rPr>
          <w:i/>
        </w:rPr>
        <w:t>abrangida no território trabalhado;</w:t>
      </w:r>
    </w:p>
    <w:p w14:paraId="7F75B821" w14:textId="77777777" w:rsidR="008B17E8" w:rsidRDefault="004A73A2" w:rsidP="004A73A2">
      <w:pPr>
        <w:pStyle w:val="TPICOSMARCADORESARTERSI"/>
        <w:numPr>
          <w:ilvl w:val="2"/>
          <w:numId w:val="36"/>
        </w:numPr>
        <w:rPr>
          <w:i/>
        </w:rPr>
      </w:pPr>
      <w:r>
        <w:rPr>
          <w:i/>
        </w:rPr>
        <w:t>Tempo de permanência da equipe em cada município;</w:t>
      </w:r>
    </w:p>
    <w:p w14:paraId="6225CB9D" w14:textId="77777777" w:rsidR="004A73A2" w:rsidRPr="00297E24" w:rsidRDefault="004A73A2" w:rsidP="008B17E8">
      <w:pPr>
        <w:pStyle w:val="PARGRAFOARTERIS"/>
      </w:pPr>
    </w:p>
    <w:sectPr w:rsidR="004A73A2" w:rsidRPr="00297E24" w:rsidSect="00014B0F">
      <w:headerReference w:type="default" r:id="rId25"/>
      <w:footnotePr>
        <w:pos w:val="beneathText"/>
      </w:footnotePr>
      <w:pgSz w:w="11905" w:h="16837"/>
      <w:pgMar w:top="1701"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22611" w14:textId="77777777" w:rsidR="00675F31" w:rsidRDefault="00675F31" w:rsidP="00AD66E9">
      <w:r>
        <w:separator/>
      </w:r>
    </w:p>
    <w:p w14:paraId="053B4387" w14:textId="77777777" w:rsidR="00675F31" w:rsidRDefault="00675F31" w:rsidP="00AD66E9"/>
    <w:p w14:paraId="4D9A5481" w14:textId="77777777" w:rsidR="00675F31" w:rsidRDefault="00675F31" w:rsidP="00AD66E9"/>
    <w:p w14:paraId="34A8B720" w14:textId="77777777" w:rsidR="00675F31" w:rsidRDefault="00675F31"/>
  </w:endnote>
  <w:endnote w:type="continuationSeparator" w:id="0">
    <w:p w14:paraId="7CBE27BF" w14:textId="77777777" w:rsidR="00675F31" w:rsidRDefault="00675F31" w:rsidP="00AD66E9">
      <w:r>
        <w:continuationSeparator/>
      </w:r>
    </w:p>
    <w:p w14:paraId="2607D515" w14:textId="77777777" w:rsidR="00675F31" w:rsidRDefault="00675F31" w:rsidP="00AD66E9"/>
    <w:p w14:paraId="15864280" w14:textId="77777777" w:rsidR="00675F31" w:rsidRDefault="00675F31" w:rsidP="00AD66E9"/>
    <w:p w14:paraId="5AB1E0FF" w14:textId="77777777" w:rsidR="00675F31" w:rsidRDefault="00675F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ms Rmn">
    <w:panose1 w:val="02020603040505020304"/>
    <w:charset w:val="00"/>
    <w:family w:val="roman"/>
    <w:notTrueTyp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58CD7" w14:textId="4B872AC6" w:rsidR="00675F31" w:rsidRPr="00A50B68" w:rsidRDefault="00675F31" w:rsidP="00E1141D">
    <w:pPr>
      <w:pStyle w:val="Rodap"/>
      <w:jc w:val="right"/>
      <w:rPr>
        <w:rFonts w:ascii="Freestyle Script" w:hAnsi="Freestyle Script"/>
        <w:color w:val="0070C0"/>
      </w:rPr>
    </w:pPr>
    <w:r w:rsidRPr="00A50B68">
      <w:rPr>
        <w:rFonts w:ascii="Freestyle Script" w:hAnsi="Freestyle Script"/>
        <w:noProof/>
        <w:color w:val="0070C0"/>
        <w:lang w:eastAsia="pt-BR"/>
      </w:rPr>
      <w:t>Rubrica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C4B7B" w14:textId="77777777" w:rsidR="00675F31" w:rsidRDefault="00675F31" w:rsidP="00AD66E9">
      <w:r>
        <w:separator/>
      </w:r>
    </w:p>
    <w:p w14:paraId="1318A1D3" w14:textId="77777777" w:rsidR="00675F31" w:rsidRDefault="00675F31" w:rsidP="00AD66E9"/>
    <w:p w14:paraId="3304E3F6" w14:textId="77777777" w:rsidR="00675F31" w:rsidRDefault="00675F31" w:rsidP="00AD66E9"/>
    <w:p w14:paraId="5DAA12B5" w14:textId="77777777" w:rsidR="00675F31" w:rsidRDefault="00675F31"/>
  </w:footnote>
  <w:footnote w:type="continuationSeparator" w:id="0">
    <w:p w14:paraId="7029279C" w14:textId="77777777" w:rsidR="00675F31" w:rsidRDefault="00675F31" w:rsidP="00AD66E9">
      <w:r>
        <w:continuationSeparator/>
      </w:r>
    </w:p>
    <w:p w14:paraId="75E19038" w14:textId="77777777" w:rsidR="00675F31" w:rsidRDefault="00675F31" w:rsidP="00AD66E9"/>
    <w:p w14:paraId="69669A9E" w14:textId="77777777" w:rsidR="00675F31" w:rsidRDefault="00675F31" w:rsidP="00AD66E9"/>
    <w:p w14:paraId="20469D5B" w14:textId="77777777" w:rsidR="00675F31" w:rsidRDefault="00675F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93048" w14:textId="77777777" w:rsidR="00675F31" w:rsidRDefault="00675F31" w:rsidP="00AD66E9"/>
  <w:p w14:paraId="324E029D" w14:textId="77777777" w:rsidR="00675F31" w:rsidRDefault="00675F31" w:rsidP="00AD66E9"/>
  <w:p w14:paraId="75C70D4F" w14:textId="77777777" w:rsidR="00675F31" w:rsidRDefault="00675F3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7289D" w14:textId="1B80D230" w:rsidR="00675F31" w:rsidRDefault="00675F31" w:rsidP="007A3B86">
    <w:pPr>
      <w:pStyle w:val="FONTE8CABEALHOARTERIS"/>
    </w:pPr>
    <w:r>
      <w:rPr>
        <w:noProof/>
        <w:lang w:eastAsia="pt-BR"/>
      </w:rPr>
      <mc:AlternateContent>
        <mc:Choice Requires="wps">
          <w:drawing>
            <wp:anchor distT="0" distB="0" distL="114935" distR="114935" simplePos="0" relativeHeight="251717632" behindDoc="1" locked="0" layoutInCell="1" allowOverlap="1" wp14:anchorId="2F09909E" wp14:editId="55912F10">
              <wp:simplePos x="0" y="0"/>
              <wp:positionH relativeFrom="column">
                <wp:posOffset>4853940</wp:posOffset>
              </wp:positionH>
              <wp:positionV relativeFrom="paragraph">
                <wp:posOffset>-162115</wp:posOffset>
              </wp:positionV>
              <wp:extent cx="1365885" cy="696595"/>
              <wp:effectExtent l="0" t="0" r="24765" b="2730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696595"/>
                      </a:xfrm>
                      <a:prstGeom prst="rect">
                        <a:avLst/>
                      </a:prstGeom>
                      <a:solidFill>
                        <a:srgbClr val="FFFFFF"/>
                      </a:solidFill>
                      <a:ln w="6350">
                        <a:solidFill>
                          <a:srgbClr val="FFFFFF"/>
                        </a:solidFill>
                        <a:miter lim="800000"/>
                        <a:headEnd/>
                        <a:tailEnd/>
                      </a:ln>
                    </wps:spPr>
                    <wps:txbx>
                      <w:txbxContent>
                        <w:p w14:paraId="0F7A3909" w14:textId="1A4CA9D8" w:rsidR="00675F31" w:rsidRPr="002135D5" w:rsidRDefault="00675F31" w:rsidP="00EC2AA5">
                          <w:pPr>
                            <w:pStyle w:val="LOGOANTTCABECALHO"/>
                          </w:pPr>
                          <w:r>
                            <w:rPr>
                              <w:noProof/>
                              <w:lang w:eastAsia="pt-BR"/>
                            </w:rPr>
                            <w:t>Logo da Contratada</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09909E" id="_x0000_t202" coordsize="21600,21600" o:spt="202" path="m,l,21600r21600,l21600,xe">
              <v:stroke joinstyle="miter"/>
              <v:path gradientshapeok="t" o:connecttype="rect"/>
            </v:shapetype>
            <v:shape id="Text Box 7" o:spid="_x0000_s1046" type="#_x0000_t202" style="position:absolute;left:0;text-align:left;margin-left:382.2pt;margin-top:-12.75pt;width:107.55pt;height:54.85pt;z-index:-2515988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" strokecolor="white" strokeweight=".5pt">
              <v:textbox inset="7.45pt,3.85pt,7.45pt,3.85pt">
                <w:txbxContent>
                  <w:p w14:paraId="0F7A3909" w14:textId="1A4CA9D8" w:rsidR="00675F31" w:rsidRPr="002135D5" w:rsidRDefault="00675F31" w:rsidP="00EC2AA5">
                    <w:pPr>
                      <w:pStyle w:val="LOGOANTTCABECALHO"/>
                    </w:pPr>
                    <w:r>
                      <w:rPr>
                        <w:noProof/>
                        <w:lang w:eastAsia="pt-BR"/>
                      </w:rPr>
                      <w:t>Logo da Contratada</w:t>
                    </w:r>
                  </w:p>
                </w:txbxContent>
              </v:textbox>
            </v:shape>
          </w:pict>
        </mc:Fallback>
      </mc:AlternateContent>
    </w:r>
    <w:r>
      <w:rPr>
        <w:noProof/>
        <w:lang w:eastAsia="pt-BR"/>
      </w:rPr>
      <mc:AlternateContent>
        <mc:Choice Requires="wps">
          <w:drawing>
            <wp:anchor distT="0" distB="0" distL="114935" distR="114935" simplePos="0" relativeHeight="251707392" behindDoc="1" locked="0" layoutInCell="1" allowOverlap="1" wp14:anchorId="7A30BF24" wp14:editId="67EFA362">
              <wp:simplePos x="0" y="0"/>
              <wp:positionH relativeFrom="column">
                <wp:posOffset>-76200</wp:posOffset>
              </wp:positionH>
              <wp:positionV relativeFrom="paragraph">
                <wp:posOffset>-142875</wp:posOffset>
              </wp:positionV>
              <wp:extent cx="1365885" cy="696595"/>
              <wp:effectExtent l="0" t="0" r="24765" b="27305"/>
              <wp:wrapNone/>
              <wp:docPr id="7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696595"/>
                      </a:xfrm>
                      <a:prstGeom prst="rect">
                        <a:avLst/>
                      </a:prstGeom>
                      <a:solidFill>
                        <a:srgbClr val="FFFFFF"/>
                      </a:solidFill>
                      <a:ln w="6350">
                        <a:solidFill>
                          <a:srgbClr val="FFFFFF"/>
                        </a:solidFill>
                        <a:miter lim="800000"/>
                        <a:headEnd/>
                        <a:tailEnd/>
                      </a:ln>
                    </wps:spPr>
                    <wps:txbx>
                      <w:txbxContent>
                        <w:p w14:paraId="28C4D57E" w14:textId="67242DEC" w:rsidR="00675F31" w:rsidRPr="002135D5" w:rsidRDefault="00675F31" w:rsidP="007A3B86">
                          <w:pPr>
                            <w:pStyle w:val="LOGOANTTCABECALHO"/>
                          </w:pPr>
                          <w:r>
                            <w:rPr>
                              <w:noProof/>
                              <w:lang w:eastAsia="pt-BR"/>
                            </w:rPr>
                            <w:t>Logo da Concessionária</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0BF24" id="_x0000_s1047" type="#_x0000_t202" style="position:absolute;left:0;text-align:left;margin-left:-6pt;margin-top:-11.25pt;width:107.55pt;height:54.85pt;z-index:-2516090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" strokecolor="white" strokeweight=".5pt">
              <v:textbox inset="7.45pt,3.85pt,7.45pt,3.85pt">
                <w:txbxContent>
                  <w:p w14:paraId="28C4D57E" w14:textId="67242DEC" w:rsidR="00675F31" w:rsidRPr="002135D5" w:rsidRDefault="00675F31" w:rsidP="007A3B86">
                    <w:pPr>
                      <w:pStyle w:val="LOGOANTTCABECALHO"/>
                    </w:pPr>
                    <w:r>
                      <w:rPr>
                        <w:noProof/>
                        <w:lang w:eastAsia="pt-BR"/>
                      </w:rPr>
                      <w:t>Logo da Concessionária</w:t>
                    </w:r>
                  </w:p>
                </w:txbxContent>
              </v:textbox>
            </v:shape>
          </w:pict>
        </mc:Fallback>
      </mc:AlternateContent>
    </w:r>
  </w:p>
  <w:p w14:paraId="01BDED39" w14:textId="77777777" w:rsidR="00675F31" w:rsidRDefault="00675F31" w:rsidP="007A3B86">
    <w:pPr>
      <w:pStyle w:val="FONTE8CABEALHOARTERIS"/>
    </w:pPr>
  </w:p>
  <w:tbl>
    <w:tblPr>
      <w:tblW w:w="0" w:type="auto"/>
      <w:tblInd w:w="2055"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2835"/>
      <w:gridCol w:w="709"/>
      <w:gridCol w:w="1275"/>
      <w:gridCol w:w="709"/>
    </w:tblGrid>
    <w:tr w:rsidR="00675F31" w14:paraId="3F0D3163" w14:textId="77777777" w:rsidTr="007A3B86">
      <w:trPr>
        <w:trHeight w:val="200"/>
      </w:trPr>
      <w:tc>
        <w:tcPr>
          <w:tcW w:w="2835" w:type="dxa"/>
          <w:vAlign w:val="center"/>
        </w:tcPr>
        <w:p w14:paraId="6E42638B" w14:textId="0455B8E0" w:rsidR="00675F31" w:rsidRDefault="00675F31" w:rsidP="007A3B86">
          <w:pPr>
            <w:pStyle w:val="CABEALHOARTERIS"/>
          </w:pPr>
          <w:proofErr w:type="spellStart"/>
          <w:r>
            <w:t>Obejto</w:t>
          </w:r>
          <w:proofErr w:type="spellEnd"/>
          <w:r>
            <w:t xml:space="preserve"> do Contrato:</w:t>
          </w:r>
        </w:p>
      </w:tc>
      <w:tc>
        <w:tcPr>
          <w:tcW w:w="709" w:type="dxa"/>
          <w:vAlign w:val="center"/>
        </w:tcPr>
        <w:p w14:paraId="03F1C26A" w14:textId="77777777" w:rsidR="00675F31" w:rsidRDefault="00675F31" w:rsidP="007A3B86">
          <w:pPr>
            <w:pStyle w:val="CABEALHOARTERIS"/>
          </w:pPr>
          <w:r>
            <w:t>Revisão:</w:t>
          </w:r>
        </w:p>
      </w:tc>
      <w:tc>
        <w:tcPr>
          <w:tcW w:w="1275" w:type="dxa"/>
          <w:vAlign w:val="center"/>
        </w:tcPr>
        <w:p w14:paraId="6CBC0ABC" w14:textId="77777777" w:rsidR="00675F31" w:rsidRDefault="00675F31" w:rsidP="007A3B86">
          <w:pPr>
            <w:pStyle w:val="CABEALHOARTERIS"/>
          </w:pPr>
          <w:r>
            <w:t>Emissão:</w:t>
          </w:r>
        </w:p>
      </w:tc>
      <w:tc>
        <w:tcPr>
          <w:tcW w:w="709" w:type="dxa"/>
          <w:vAlign w:val="center"/>
        </w:tcPr>
        <w:p w14:paraId="04F4D147" w14:textId="77777777" w:rsidR="00675F31" w:rsidRDefault="00675F31" w:rsidP="007A3B86">
          <w:pPr>
            <w:pStyle w:val="CABEALHOARTERIS"/>
          </w:pPr>
          <w:r>
            <w:t>Folha:</w:t>
          </w:r>
        </w:p>
      </w:tc>
    </w:tr>
    <w:tr w:rsidR="00675F31" w14:paraId="1049625B" w14:textId="77777777" w:rsidTr="007A3B86">
      <w:trPr>
        <w:trHeight w:val="143"/>
      </w:trPr>
      <w:tc>
        <w:tcPr>
          <w:tcW w:w="2835" w:type="dxa"/>
          <w:vAlign w:val="center"/>
        </w:tcPr>
        <w:sdt>
          <w:sdtPr>
            <w:rPr>
              <w:rStyle w:val="DADOSCABEALHOARTERISChar"/>
            </w:rPr>
            <w:alias w:val="Título"/>
            <w:id w:val="-146133018"/>
            <w:placeholder>
              <w:docPart w:val="B3C84B5440E04AB38C956F1333D04405"/>
            </w:placeholder>
            <w:showingPlcHdr/>
            <w:dataBinding w:prefixMappings="xmlns:ns0='http://purl.org/dc/elements/1.1/' xmlns:ns1='http://schemas.openxmlformats.org/package/2006/metadata/core-properties' " w:xpath="/ns1:coreProperties[1]/ns0:title[1]" w:storeItemID="{6C3C8BC8-F283-45AE-878A-BAB7291924A1}"/>
            <w:text/>
          </w:sdtPr>
          <w:sdtEndPr>
            <w:rPr>
              <w:rStyle w:val="DADOSCABEALHOARTERISChar"/>
            </w:rPr>
          </w:sdtEndPr>
          <w:sdtContent>
            <w:p w14:paraId="782C7D53" w14:textId="602ABEFA" w:rsidR="00675F31" w:rsidRPr="000D098B" w:rsidRDefault="00675F31" w:rsidP="007A3B86">
              <w:pPr>
                <w:ind w:right="-161"/>
                <w:rPr>
                  <w:rFonts w:cs="Arial"/>
                  <w:sz w:val="16"/>
                  <w:szCs w:val="16"/>
                  <w:lang w:val="en-US"/>
                </w:rPr>
              </w:pPr>
              <w:r w:rsidRPr="004E4AAA">
                <w:rPr>
                  <w:rStyle w:val="TextodoEspaoReservado"/>
                </w:rPr>
                <w:t>[Título]</w:t>
              </w:r>
            </w:p>
          </w:sdtContent>
        </w:sdt>
      </w:tc>
      <w:sdt>
        <w:sdtPr>
          <w:rPr>
            <w:rStyle w:val="DADOSCABEALHOARTERISChar"/>
          </w:rPr>
          <w:alias w:val="Status"/>
          <w:id w:val="-856502847"/>
          <w:placeholder>
            <w:docPart w:val="B7491468C9C74A25BFD0293FEB3990E6"/>
          </w:placeholder>
          <w:dataBinding w:prefixMappings="xmlns:ns0='http://purl.org/dc/elements/1.1/' xmlns:ns1='http://schemas.openxmlformats.org/package/2006/metadata/core-properties' " w:xpath="/ns1:coreProperties[1]/ns1:contentStatus[1]" w:storeItemID="{6C3C8BC8-F283-45AE-878A-BAB7291924A1}"/>
          <w:text/>
        </w:sdtPr>
        <w:sdtEndPr>
          <w:rPr>
            <w:rStyle w:val="DADOSCABEALHOARTERISChar"/>
          </w:rPr>
        </w:sdtEndPr>
        <w:sdtContent>
          <w:tc>
            <w:tcPr>
              <w:tcW w:w="709" w:type="dxa"/>
              <w:vAlign w:val="center"/>
            </w:tcPr>
            <w:p w14:paraId="5DD0DB9A" w14:textId="77777777" w:rsidR="00675F31" w:rsidRPr="000D098B" w:rsidRDefault="00675F31" w:rsidP="007A3B86">
              <w:pPr>
                <w:pStyle w:val="DADOSCABEALHOARTERIS"/>
              </w:pPr>
              <w:r w:rsidRPr="00626C3C">
                <w:rPr>
                  <w:rStyle w:val="DADOSCABEALHOARTERISChar"/>
                </w:rPr>
                <w:t>0</w:t>
              </w:r>
            </w:p>
          </w:tc>
        </w:sdtContent>
      </w:sdt>
      <w:sdt>
        <w:sdtPr>
          <w:alias w:val="Data de Publicação"/>
          <w:id w:val="-573279201"/>
          <w:placeholder>
            <w:docPart w:val="41EB8E70456A4C70B4C3AE061A315DF5"/>
          </w:placeholder>
          <w:showingPlcHdr/>
          <w:dataBinding w:prefixMappings="xmlns:ns0='http://schemas.microsoft.com/office/2006/coverPageProps' " w:xpath="/ns0:CoverPageProperties[1]/ns0:PublishDate[1]" w:storeItemID="{55AF091B-3C7A-41E3-B477-F2FDAA23CFDA}"/>
          <w:date w:fullDate="2017-04-06T00:00:00Z">
            <w:dateFormat w:val="dd/MM/yyyy"/>
            <w:lid w:val="pt-BR"/>
            <w:storeMappedDataAs w:val="dateTime"/>
            <w:calendar w:val="gregorian"/>
          </w:date>
        </w:sdtPr>
        <w:sdtEndPr/>
        <w:sdtContent>
          <w:tc>
            <w:tcPr>
              <w:tcW w:w="1275" w:type="dxa"/>
              <w:vAlign w:val="center"/>
            </w:tcPr>
            <w:p w14:paraId="308585ED" w14:textId="32D2EB6E" w:rsidR="00675F31" w:rsidRPr="00424EAD" w:rsidRDefault="00675F31" w:rsidP="007A3B86">
              <w:pPr>
                <w:pStyle w:val="DADOSCABEALHOARTERIS"/>
              </w:pPr>
              <w:r w:rsidRPr="00544D17">
                <w:rPr>
                  <w:rStyle w:val="TextodoEspaoReservado"/>
                </w:rPr>
                <w:t>[Data de Publicação]</w:t>
              </w:r>
            </w:p>
          </w:tc>
        </w:sdtContent>
      </w:sdt>
      <w:tc>
        <w:tcPr>
          <w:tcW w:w="709" w:type="dxa"/>
          <w:vAlign w:val="center"/>
        </w:tcPr>
        <w:p w14:paraId="0D6FACEB" w14:textId="77777777" w:rsidR="00675F31" w:rsidRPr="00424EAD" w:rsidRDefault="00675F31" w:rsidP="007A3B86">
          <w:pPr>
            <w:pStyle w:val="DADOSCABEALHOARTERIS"/>
            <w:rPr>
              <w:rStyle w:val="Nmerodepgina"/>
            </w:rPr>
          </w:pPr>
          <w:r w:rsidRPr="00424EAD">
            <w:rPr>
              <w:rStyle w:val="Nmerodepgina"/>
            </w:rPr>
            <w:fldChar w:fldCharType="begin"/>
          </w:r>
          <w:r w:rsidRPr="00424EAD">
            <w:rPr>
              <w:rStyle w:val="Nmerodepgina"/>
            </w:rPr>
            <w:instrText xml:space="preserve"> PAGE   \* MERGEFORMAT </w:instrText>
          </w:r>
          <w:r w:rsidRPr="00424EAD">
            <w:rPr>
              <w:rStyle w:val="Nmerodepgina"/>
            </w:rPr>
            <w:fldChar w:fldCharType="separate"/>
          </w:r>
          <w:r>
            <w:rPr>
              <w:rStyle w:val="Nmerodepgina"/>
              <w:noProof/>
            </w:rPr>
            <w:t>12</w:t>
          </w:r>
          <w:r w:rsidRPr="00424EAD">
            <w:rPr>
              <w:rStyle w:val="Nmerodepgina"/>
            </w:rPr>
            <w:fldChar w:fldCharType="end"/>
          </w:r>
          <w:r w:rsidRPr="00424EAD">
            <w:rPr>
              <w:rStyle w:val="Nmerodepgina"/>
            </w:rPr>
            <w:t>/</w:t>
          </w:r>
          <w:r>
            <w:rPr>
              <w:rStyle w:val="Nmerodepgina"/>
              <w:noProof/>
            </w:rPr>
            <w:fldChar w:fldCharType="begin"/>
          </w:r>
          <w:r>
            <w:rPr>
              <w:rStyle w:val="Nmerodepgina"/>
              <w:noProof/>
            </w:rPr>
            <w:instrText xml:space="preserve"> NUMPAGES   \* MERGEFORMAT </w:instrText>
          </w:r>
          <w:r>
            <w:rPr>
              <w:rStyle w:val="Nmerodepgina"/>
              <w:noProof/>
            </w:rPr>
            <w:fldChar w:fldCharType="separate"/>
          </w:r>
          <w:r w:rsidRPr="002D301D">
            <w:rPr>
              <w:rStyle w:val="Nmerodepgina"/>
              <w:noProof/>
            </w:rPr>
            <w:t>16</w:t>
          </w:r>
          <w:r>
            <w:rPr>
              <w:rStyle w:val="Nmerodepgina"/>
              <w:noProof/>
            </w:rPr>
            <w:fldChar w:fldCharType="end"/>
          </w:r>
        </w:p>
      </w:tc>
    </w:tr>
  </w:tbl>
  <w:p w14:paraId="6A4EEC43" w14:textId="77777777" w:rsidR="00675F31" w:rsidRDefault="00675F31" w:rsidP="007A3B86">
    <w:pPr>
      <w:pStyle w:val="Cabealho"/>
      <w:pBdr>
        <w:bottom w:val="single" w:sz="4" w:space="1" w:color="auto"/>
      </w:pBdr>
      <w:rPr>
        <w:sz w:val="6"/>
        <w:szCs w:val="6"/>
      </w:rPr>
    </w:pPr>
  </w:p>
  <w:p w14:paraId="70CAB0CF" w14:textId="77777777" w:rsidR="00675F31" w:rsidRDefault="00675F31" w:rsidP="007A3B86">
    <w:pPr>
      <w:pStyle w:val="FONTE8CABEALHOARTERI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01AB9" w14:textId="77777777" w:rsidR="00675F31" w:rsidRDefault="00675F31" w:rsidP="00AD66E9"/>
  <w:p w14:paraId="615DD983" w14:textId="77777777" w:rsidR="00675F31" w:rsidRDefault="00675F3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60CD1" w14:textId="627E8587" w:rsidR="00675F31" w:rsidRDefault="00675F31" w:rsidP="007A3B86">
    <w:pPr>
      <w:rPr>
        <w:sz w:val="16"/>
      </w:rPr>
    </w:pPr>
    <w:r>
      <w:rPr>
        <w:noProof/>
        <w:lang w:eastAsia="pt-BR"/>
      </w:rPr>
      <mc:AlternateContent>
        <mc:Choice Requires="wps">
          <w:drawing>
            <wp:anchor distT="0" distB="0" distL="114935" distR="114935" simplePos="0" relativeHeight="251719680" behindDoc="1" locked="0" layoutInCell="1" allowOverlap="1" wp14:anchorId="2AD579BD" wp14:editId="47313636">
              <wp:simplePos x="0" y="0"/>
              <wp:positionH relativeFrom="column">
                <wp:posOffset>8178800</wp:posOffset>
              </wp:positionH>
              <wp:positionV relativeFrom="paragraph">
                <wp:posOffset>-160210</wp:posOffset>
              </wp:positionV>
              <wp:extent cx="1365885" cy="696595"/>
              <wp:effectExtent l="0" t="0" r="24765" b="27305"/>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696595"/>
                      </a:xfrm>
                      <a:prstGeom prst="rect">
                        <a:avLst/>
                      </a:prstGeom>
                      <a:solidFill>
                        <a:srgbClr val="FFFFFF"/>
                      </a:solidFill>
                      <a:ln w="6350">
                        <a:solidFill>
                          <a:srgbClr val="FFFFFF"/>
                        </a:solidFill>
                        <a:miter lim="800000"/>
                        <a:headEnd/>
                        <a:tailEnd/>
                      </a:ln>
                    </wps:spPr>
                    <wps:txbx>
                      <w:txbxContent>
                        <w:p w14:paraId="42DA90EA" w14:textId="532C5E20" w:rsidR="00675F31" w:rsidRDefault="00675F31" w:rsidP="00EC2AA5">
                          <w:pPr>
                            <w:shd w:val="clear" w:color="auto" w:fill="FFFFFF"/>
                            <w:jc w:val="center"/>
                          </w:pPr>
                          <w:r>
                            <w:rPr>
                              <w:noProof/>
                              <w:lang w:eastAsia="pt-BR"/>
                            </w:rPr>
                            <w:t>Logo da  Contratada</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D579BD" id="_x0000_t202" coordsize="21600,21600" o:spt="202" path="m,l,21600r21600,l21600,xe">
              <v:stroke joinstyle="miter"/>
              <v:path gradientshapeok="t" o:connecttype="rect"/>
            </v:shapetype>
            <v:shape id="_x0000_s1048" type="#_x0000_t202" style="position:absolute;left:0;text-align:left;margin-left:644pt;margin-top:-12.6pt;width:107.55pt;height:54.85pt;z-index:-2515968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" strokecolor="white" strokeweight=".5pt">
              <v:textbox inset="7.45pt,3.85pt,7.45pt,3.85pt">
                <w:txbxContent>
                  <w:p w14:paraId="42DA90EA" w14:textId="532C5E20" w:rsidR="00675F31" w:rsidRDefault="00675F31" w:rsidP="00EC2AA5">
                    <w:pPr>
                      <w:shd w:val="clear" w:color="auto" w:fill="FFFFFF"/>
                      <w:jc w:val="center"/>
                    </w:pPr>
                    <w:r>
                      <w:rPr>
                        <w:noProof/>
                        <w:lang w:eastAsia="pt-BR"/>
                      </w:rPr>
                      <w:t>Logo da  Contratada</w:t>
                    </w:r>
                  </w:p>
                </w:txbxContent>
              </v:textbox>
            </v:shape>
          </w:pict>
        </mc:Fallback>
      </mc:AlternateContent>
    </w:r>
    <w:r>
      <w:rPr>
        <w:noProof/>
        <w:lang w:eastAsia="pt-BR"/>
      </w:rPr>
      <mc:AlternateContent>
        <mc:Choice Requires="wps">
          <w:drawing>
            <wp:anchor distT="0" distB="0" distL="114935" distR="114935" simplePos="0" relativeHeight="251704320" behindDoc="1" locked="0" layoutInCell="1" allowOverlap="1" wp14:anchorId="650EBEDE" wp14:editId="390EA53A">
              <wp:simplePos x="0" y="0"/>
              <wp:positionH relativeFrom="column">
                <wp:posOffset>-76200</wp:posOffset>
              </wp:positionH>
              <wp:positionV relativeFrom="paragraph">
                <wp:posOffset>-142875</wp:posOffset>
              </wp:positionV>
              <wp:extent cx="1365885" cy="696595"/>
              <wp:effectExtent l="0" t="0" r="24765" b="27305"/>
              <wp:wrapNone/>
              <wp:docPr id="7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696595"/>
                      </a:xfrm>
                      <a:prstGeom prst="rect">
                        <a:avLst/>
                      </a:prstGeom>
                      <a:solidFill>
                        <a:srgbClr val="FFFFFF"/>
                      </a:solidFill>
                      <a:ln w="6350">
                        <a:solidFill>
                          <a:srgbClr val="FFFFFF"/>
                        </a:solidFill>
                        <a:miter lim="800000"/>
                        <a:headEnd/>
                        <a:tailEnd/>
                      </a:ln>
                    </wps:spPr>
                    <wps:txbx>
                      <w:txbxContent>
                        <w:p w14:paraId="650F4032" w14:textId="45C54B16" w:rsidR="00675F31" w:rsidRDefault="00675F31" w:rsidP="007A3B86">
                          <w:pPr>
                            <w:shd w:val="clear" w:color="auto" w:fill="FFFFFF"/>
                            <w:jc w:val="center"/>
                          </w:pPr>
                          <w:r>
                            <w:rPr>
                              <w:noProof/>
                              <w:lang w:eastAsia="pt-BR"/>
                            </w:rPr>
                            <w:t>Logo da  Concessionária</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EBEDE" id="_x0000_s1049" type="#_x0000_t202" style="position:absolute;left:0;text-align:left;margin-left:-6pt;margin-top:-11.25pt;width:107.55pt;height:54.85pt;z-index:-2516121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" strokecolor="white" strokeweight=".5pt">
              <v:textbox inset="7.45pt,3.85pt,7.45pt,3.85pt">
                <w:txbxContent>
                  <w:p w14:paraId="650F4032" w14:textId="45C54B16" w:rsidR="00675F31" w:rsidRDefault="00675F31" w:rsidP="007A3B86">
                    <w:pPr>
                      <w:shd w:val="clear" w:color="auto" w:fill="FFFFFF"/>
                      <w:jc w:val="center"/>
                    </w:pPr>
                    <w:r>
                      <w:rPr>
                        <w:noProof/>
                        <w:lang w:eastAsia="pt-BR"/>
                      </w:rPr>
                      <w:t>Logo da  Concessionária</w:t>
                    </w:r>
                  </w:p>
                </w:txbxContent>
              </v:textbox>
            </v:shape>
          </w:pict>
        </mc:Fallback>
      </mc:AlternateContent>
    </w:r>
  </w:p>
  <w:p w14:paraId="6DA6AF06" w14:textId="77777777" w:rsidR="00675F31" w:rsidRDefault="00675F31" w:rsidP="007A3B86">
    <w:pPr>
      <w:rPr>
        <w:sz w:val="16"/>
      </w:rPr>
    </w:pPr>
  </w:p>
  <w:tbl>
    <w:tblPr>
      <w:tblW w:w="0" w:type="auto"/>
      <w:tblInd w:w="2055"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5387"/>
      <w:gridCol w:w="1418"/>
      <w:gridCol w:w="2552"/>
      <w:gridCol w:w="1418"/>
    </w:tblGrid>
    <w:tr w:rsidR="00675F31" w14:paraId="72B1B000" w14:textId="77777777" w:rsidTr="007A3B86">
      <w:trPr>
        <w:trHeight w:val="200"/>
      </w:trPr>
      <w:tc>
        <w:tcPr>
          <w:tcW w:w="5387" w:type="dxa"/>
          <w:vAlign w:val="center"/>
        </w:tcPr>
        <w:p w14:paraId="2E95782F" w14:textId="239ACC01" w:rsidR="00675F31" w:rsidRDefault="00675F31" w:rsidP="007A3B86">
          <w:pPr>
            <w:pStyle w:val="Cabealho"/>
            <w:snapToGrid w:val="0"/>
            <w:rPr>
              <w:sz w:val="12"/>
            </w:rPr>
          </w:pPr>
          <w:proofErr w:type="spellStart"/>
          <w:r>
            <w:rPr>
              <w:b/>
              <w:sz w:val="12"/>
            </w:rPr>
            <w:t>Obejto</w:t>
          </w:r>
          <w:proofErr w:type="spellEnd"/>
          <w:r>
            <w:rPr>
              <w:b/>
              <w:sz w:val="12"/>
            </w:rPr>
            <w:t xml:space="preserve"> do Contrato</w:t>
          </w:r>
          <w:r>
            <w:rPr>
              <w:sz w:val="12"/>
            </w:rPr>
            <w:t>:</w:t>
          </w:r>
        </w:p>
      </w:tc>
      <w:tc>
        <w:tcPr>
          <w:tcW w:w="1418" w:type="dxa"/>
          <w:vAlign w:val="center"/>
        </w:tcPr>
        <w:p w14:paraId="3730786B" w14:textId="77777777" w:rsidR="00675F31" w:rsidRDefault="00675F31" w:rsidP="007A3B86">
          <w:pPr>
            <w:pStyle w:val="Cabealho"/>
            <w:snapToGrid w:val="0"/>
            <w:rPr>
              <w:sz w:val="12"/>
            </w:rPr>
          </w:pPr>
          <w:r>
            <w:rPr>
              <w:sz w:val="12"/>
            </w:rPr>
            <w:t>Revisão:</w:t>
          </w:r>
        </w:p>
      </w:tc>
      <w:tc>
        <w:tcPr>
          <w:tcW w:w="2552" w:type="dxa"/>
          <w:vAlign w:val="center"/>
        </w:tcPr>
        <w:p w14:paraId="59887670" w14:textId="77777777" w:rsidR="00675F31" w:rsidRDefault="00675F31" w:rsidP="007A3B86">
          <w:pPr>
            <w:pStyle w:val="Cabealho"/>
            <w:snapToGrid w:val="0"/>
            <w:rPr>
              <w:sz w:val="12"/>
            </w:rPr>
          </w:pPr>
          <w:r>
            <w:rPr>
              <w:sz w:val="12"/>
            </w:rPr>
            <w:t>Emissão:</w:t>
          </w:r>
        </w:p>
      </w:tc>
      <w:tc>
        <w:tcPr>
          <w:tcW w:w="1418" w:type="dxa"/>
          <w:vAlign w:val="center"/>
        </w:tcPr>
        <w:p w14:paraId="63349129" w14:textId="77777777" w:rsidR="00675F31" w:rsidRDefault="00675F31" w:rsidP="007A3B86">
          <w:pPr>
            <w:pStyle w:val="Cabealho"/>
            <w:snapToGrid w:val="0"/>
            <w:rPr>
              <w:sz w:val="12"/>
            </w:rPr>
          </w:pPr>
          <w:r>
            <w:rPr>
              <w:sz w:val="12"/>
            </w:rPr>
            <w:t>Folha:</w:t>
          </w:r>
        </w:p>
      </w:tc>
    </w:tr>
    <w:tr w:rsidR="00675F31" w14:paraId="1DCF3800" w14:textId="77777777" w:rsidTr="007A3B86">
      <w:trPr>
        <w:trHeight w:val="143"/>
      </w:trPr>
      <w:tc>
        <w:tcPr>
          <w:tcW w:w="5387" w:type="dxa"/>
          <w:vAlign w:val="center"/>
        </w:tcPr>
        <w:sdt>
          <w:sdtPr>
            <w:rPr>
              <w:rFonts w:cs="Arial"/>
              <w:sz w:val="16"/>
              <w:szCs w:val="16"/>
              <w:lang w:val="en-US"/>
            </w:rPr>
            <w:alias w:val="Título"/>
            <w:id w:val="740908752"/>
            <w:placeholder>
              <w:docPart w:val="8BD7A30660BD43818714768AB12487E3"/>
            </w:placeholder>
            <w:showingPlcHdr/>
            <w:dataBinding w:prefixMappings="xmlns:ns0='http://purl.org/dc/elements/1.1/' xmlns:ns1='http://schemas.openxmlformats.org/package/2006/metadata/core-properties' " w:xpath="/ns1:coreProperties[1]/ns0:title[1]" w:storeItemID="{6C3C8BC8-F283-45AE-878A-BAB7291924A1}"/>
            <w:text/>
          </w:sdtPr>
          <w:sdtEndPr/>
          <w:sdtContent>
            <w:p w14:paraId="25B9F599" w14:textId="18921754" w:rsidR="00675F31" w:rsidRPr="000D098B" w:rsidRDefault="00675F31" w:rsidP="007A3B86">
              <w:pPr>
                <w:ind w:right="-161"/>
                <w:rPr>
                  <w:rFonts w:cs="Arial"/>
                  <w:sz w:val="16"/>
                  <w:szCs w:val="16"/>
                  <w:lang w:val="en-US"/>
                </w:rPr>
              </w:pPr>
              <w:r w:rsidRPr="004E4AAA">
                <w:rPr>
                  <w:rStyle w:val="TextodoEspaoReservado"/>
                </w:rPr>
                <w:t>[Título]</w:t>
              </w:r>
            </w:p>
          </w:sdtContent>
        </w:sdt>
      </w:tc>
      <w:sdt>
        <w:sdtPr>
          <w:rPr>
            <w:rFonts w:cs="Arial"/>
            <w:sz w:val="16"/>
            <w:szCs w:val="16"/>
          </w:rPr>
          <w:alias w:val="Status"/>
          <w:id w:val="-1272551176"/>
          <w:placeholder>
            <w:docPart w:val="2F73077B57BE4B8C998C5B89EEDBC1C4"/>
          </w:placeholder>
          <w:dataBinding w:prefixMappings="xmlns:ns0='http://purl.org/dc/elements/1.1/' xmlns:ns1='http://schemas.openxmlformats.org/package/2006/metadata/core-properties' " w:xpath="/ns1:coreProperties[1]/ns1:contentStatus[1]" w:storeItemID="{6C3C8BC8-F283-45AE-878A-BAB7291924A1}"/>
          <w:text/>
        </w:sdtPr>
        <w:sdtEndPr/>
        <w:sdtContent>
          <w:tc>
            <w:tcPr>
              <w:tcW w:w="1418" w:type="dxa"/>
              <w:vAlign w:val="center"/>
            </w:tcPr>
            <w:p w14:paraId="6A0FC353" w14:textId="77777777" w:rsidR="00675F31" w:rsidRPr="000D098B" w:rsidRDefault="00675F31" w:rsidP="007A3B86">
              <w:pPr>
                <w:pStyle w:val="Cabealho"/>
                <w:snapToGrid w:val="0"/>
                <w:jc w:val="center"/>
                <w:rPr>
                  <w:rFonts w:cs="Arial"/>
                  <w:sz w:val="16"/>
                  <w:szCs w:val="16"/>
                </w:rPr>
              </w:pPr>
              <w:r>
                <w:rPr>
                  <w:rFonts w:cs="Arial"/>
                  <w:sz w:val="16"/>
                  <w:szCs w:val="16"/>
                </w:rPr>
                <w:t>0</w:t>
              </w:r>
            </w:p>
          </w:tc>
        </w:sdtContent>
      </w:sdt>
      <w:sdt>
        <w:sdtPr>
          <w:rPr>
            <w:sz w:val="16"/>
            <w:szCs w:val="16"/>
          </w:rPr>
          <w:alias w:val="Data de Publicação"/>
          <w:id w:val="1178551226"/>
          <w:placeholder>
            <w:docPart w:val="C19017E35BB6405580EE8A02DD140F20"/>
          </w:placeholder>
          <w:showingPlcHdr/>
          <w:dataBinding w:prefixMappings="xmlns:ns0='http://schemas.microsoft.com/office/2006/coverPageProps' " w:xpath="/ns0:CoverPageProperties[1]/ns0:PublishDate[1]" w:storeItemID="{55AF091B-3C7A-41E3-B477-F2FDAA23CFDA}"/>
          <w:date w:fullDate="2017-04-06T00:00:00Z">
            <w:dateFormat w:val="dd/MM/yyyy"/>
            <w:lid w:val="pt-BR"/>
            <w:storeMappedDataAs w:val="dateTime"/>
            <w:calendar w:val="gregorian"/>
          </w:date>
        </w:sdtPr>
        <w:sdtEndPr/>
        <w:sdtContent>
          <w:tc>
            <w:tcPr>
              <w:tcW w:w="2552" w:type="dxa"/>
              <w:vAlign w:val="center"/>
            </w:tcPr>
            <w:p w14:paraId="79C531B2" w14:textId="60039F00" w:rsidR="00675F31" w:rsidRPr="00424EAD" w:rsidRDefault="00675F31" w:rsidP="007A3B86">
              <w:pPr>
                <w:pStyle w:val="Cabealho"/>
                <w:snapToGrid w:val="0"/>
                <w:jc w:val="center"/>
                <w:rPr>
                  <w:sz w:val="16"/>
                  <w:szCs w:val="16"/>
                </w:rPr>
              </w:pPr>
              <w:r w:rsidRPr="00544D17">
                <w:rPr>
                  <w:rStyle w:val="TextodoEspaoReservado"/>
                </w:rPr>
                <w:t>[Data de Publicação]</w:t>
              </w:r>
            </w:p>
          </w:tc>
        </w:sdtContent>
      </w:sdt>
      <w:tc>
        <w:tcPr>
          <w:tcW w:w="1418" w:type="dxa"/>
          <w:vAlign w:val="center"/>
        </w:tcPr>
        <w:p w14:paraId="1D10851C" w14:textId="77777777" w:rsidR="00675F31" w:rsidRPr="00424EAD" w:rsidRDefault="00675F31" w:rsidP="007A3B86">
          <w:pPr>
            <w:pStyle w:val="Cabealho"/>
            <w:snapToGrid w:val="0"/>
            <w:jc w:val="center"/>
            <w:rPr>
              <w:rStyle w:val="Nmerodepgina"/>
              <w:sz w:val="16"/>
              <w:szCs w:val="16"/>
            </w:rPr>
          </w:pPr>
          <w:r w:rsidRPr="00424EAD">
            <w:rPr>
              <w:rStyle w:val="Nmerodepgina"/>
              <w:sz w:val="16"/>
              <w:szCs w:val="16"/>
            </w:rPr>
            <w:fldChar w:fldCharType="begin"/>
          </w:r>
          <w:r w:rsidRPr="00424EAD">
            <w:rPr>
              <w:rStyle w:val="Nmerodepgina"/>
              <w:sz w:val="16"/>
              <w:szCs w:val="16"/>
            </w:rPr>
            <w:instrText xml:space="preserve"> PAGE   \* MERGEFORMAT </w:instrText>
          </w:r>
          <w:r w:rsidRPr="00424EAD">
            <w:rPr>
              <w:rStyle w:val="Nmerodepgina"/>
              <w:sz w:val="16"/>
              <w:szCs w:val="16"/>
            </w:rPr>
            <w:fldChar w:fldCharType="separate"/>
          </w:r>
          <w:r>
            <w:rPr>
              <w:rStyle w:val="Nmerodepgina"/>
              <w:noProof/>
              <w:sz w:val="16"/>
              <w:szCs w:val="16"/>
            </w:rPr>
            <w:t>14</w:t>
          </w:r>
          <w:r w:rsidRPr="00424EAD">
            <w:rPr>
              <w:rStyle w:val="Nmerodepgina"/>
              <w:sz w:val="16"/>
              <w:szCs w:val="16"/>
            </w:rPr>
            <w:fldChar w:fldCharType="end"/>
          </w:r>
          <w:r w:rsidRPr="00424EAD">
            <w:rPr>
              <w:rStyle w:val="Nmerodepgina"/>
              <w:sz w:val="16"/>
              <w:szCs w:val="16"/>
            </w:rPr>
            <w:t>/</w:t>
          </w:r>
          <w:r>
            <w:rPr>
              <w:rStyle w:val="Nmerodepgina"/>
              <w:noProof/>
              <w:sz w:val="16"/>
              <w:szCs w:val="16"/>
            </w:rPr>
            <w:fldChar w:fldCharType="begin"/>
          </w:r>
          <w:r>
            <w:rPr>
              <w:rStyle w:val="Nmerodepgina"/>
              <w:noProof/>
              <w:sz w:val="16"/>
              <w:szCs w:val="16"/>
            </w:rPr>
            <w:instrText xml:space="preserve"> NUMPAGES   \* MERGEFORMAT </w:instrText>
          </w:r>
          <w:r>
            <w:rPr>
              <w:rStyle w:val="Nmerodepgina"/>
              <w:noProof/>
              <w:sz w:val="16"/>
              <w:szCs w:val="16"/>
            </w:rPr>
            <w:fldChar w:fldCharType="separate"/>
          </w:r>
          <w:r w:rsidRPr="002D301D">
            <w:rPr>
              <w:rStyle w:val="Nmerodepgina"/>
              <w:noProof/>
              <w:sz w:val="16"/>
              <w:szCs w:val="16"/>
            </w:rPr>
            <w:t>16</w:t>
          </w:r>
          <w:r>
            <w:rPr>
              <w:rStyle w:val="Nmerodepgina"/>
              <w:noProof/>
              <w:sz w:val="16"/>
              <w:szCs w:val="16"/>
            </w:rPr>
            <w:fldChar w:fldCharType="end"/>
          </w:r>
        </w:p>
      </w:tc>
    </w:tr>
  </w:tbl>
  <w:p w14:paraId="31A40DA6" w14:textId="77777777" w:rsidR="00675F31" w:rsidRDefault="00675F31" w:rsidP="007A3B86">
    <w:pPr>
      <w:pStyle w:val="Cabealho"/>
      <w:pBdr>
        <w:bottom w:val="single" w:sz="4" w:space="1" w:color="auto"/>
      </w:pBdr>
      <w:rPr>
        <w:sz w:val="6"/>
        <w:szCs w:val="6"/>
      </w:rPr>
    </w:pPr>
  </w:p>
  <w:p w14:paraId="7DAC753D" w14:textId="77777777" w:rsidR="00675F31" w:rsidRPr="008E576B" w:rsidRDefault="00675F31" w:rsidP="007A3B86">
    <w:pPr>
      <w:pStyle w:val="Cabealh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BDB04" w14:textId="65289113" w:rsidR="00675F31" w:rsidRDefault="00675F31" w:rsidP="0027294A">
    <w:pPr>
      <w:pStyle w:val="FONTE8CABEALHOARTERIS"/>
    </w:pPr>
    <w:r>
      <w:rPr>
        <w:noProof/>
        <w:lang w:eastAsia="pt-BR"/>
      </w:rPr>
      <mc:AlternateContent>
        <mc:Choice Requires="wps">
          <w:drawing>
            <wp:anchor distT="0" distB="0" distL="114935" distR="114935" simplePos="0" relativeHeight="251721728" behindDoc="1" locked="0" layoutInCell="1" allowOverlap="1" wp14:anchorId="60527206" wp14:editId="5A5D5684">
              <wp:simplePos x="0" y="0"/>
              <wp:positionH relativeFrom="column">
                <wp:posOffset>4854575</wp:posOffset>
              </wp:positionH>
              <wp:positionV relativeFrom="paragraph">
                <wp:posOffset>-161480</wp:posOffset>
              </wp:positionV>
              <wp:extent cx="1365885" cy="696595"/>
              <wp:effectExtent l="0" t="0" r="24765" b="27305"/>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696595"/>
                      </a:xfrm>
                      <a:prstGeom prst="rect">
                        <a:avLst/>
                      </a:prstGeom>
                      <a:solidFill>
                        <a:srgbClr val="FFFFFF"/>
                      </a:solidFill>
                      <a:ln w="6350">
                        <a:solidFill>
                          <a:srgbClr val="FFFFFF"/>
                        </a:solidFill>
                        <a:miter lim="800000"/>
                        <a:headEnd/>
                        <a:tailEnd/>
                      </a:ln>
                    </wps:spPr>
                    <wps:txbx>
                      <w:txbxContent>
                        <w:p w14:paraId="47EC7B63" w14:textId="6FD6C1C2" w:rsidR="00675F31" w:rsidRPr="002135D5" w:rsidRDefault="00675F31" w:rsidP="00EC2AA5">
                          <w:pPr>
                            <w:pStyle w:val="LOGOANTTCABECALHO"/>
                          </w:pPr>
                          <w:r>
                            <w:rPr>
                              <w:noProof/>
                              <w:lang w:eastAsia="pt-BR"/>
                            </w:rPr>
                            <w:t>Logo da Contratada</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527206" id="_x0000_t202" coordsize="21600,21600" o:spt="202" path="m,l,21600r21600,l21600,xe">
              <v:stroke joinstyle="miter"/>
              <v:path gradientshapeok="t" o:connecttype="rect"/>
            </v:shapetype>
            <v:shape id="_x0000_s1050" type="#_x0000_t202" style="position:absolute;left:0;text-align:left;margin-left:382.25pt;margin-top:-12.7pt;width:107.55pt;height:54.85pt;z-index:-2515947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" strokecolor="white" strokeweight=".5pt">
              <v:textbox inset="7.45pt,3.85pt,7.45pt,3.85pt">
                <w:txbxContent>
                  <w:p w14:paraId="47EC7B63" w14:textId="6FD6C1C2" w:rsidR="00675F31" w:rsidRPr="002135D5" w:rsidRDefault="00675F31" w:rsidP="00EC2AA5">
                    <w:pPr>
                      <w:pStyle w:val="LOGOANTTCABECALHO"/>
                    </w:pPr>
                    <w:r>
                      <w:rPr>
                        <w:noProof/>
                        <w:lang w:eastAsia="pt-BR"/>
                      </w:rPr>
                      <w:t>Logo da Contratada</w:t>
                    </w:r>
                  </w:p>
                </w:txbxContent>
              </v:textbox>
            </v:shape>
          </w:pict>
        </mc:Fallback>
      </mc:AlternateContent>
    </w:r>
    <w:r>
      <w:rPr>
        <w:noProof/>
        <w:lang w:eastAsia="pt-BR"/>
      </w:rPr>
      <mc:AlternateContent>
        <mc:Choice Requires="wps">
          <w:drawing>
            <wp:anchor distT="0" distB="0" distL="114935" distR="114935" simplePos="0" relativeHeight="251710464" behindDoc="1" locked="0" layoutInCell="1" allowOverlap="1" wp14:anchorId="032A8FDA" wp14:editId="0CADBA10">
              <wp:simplePos x="0" y="0"/>
              <wp:positionH relativeFrom="column">
                <wp:posOffset>-76200</wp:posOffset>
              </wp:positionH>
              <wp:positionV relativeFrom="paragraph">
                <wp:posOffset>-142875</wp:posOffset>
              </wp:positionV>
              <wp:extent cx="1365885" cy="696595"/>
              <wp:effectExtent l="0" t="0" r="24765" b="27305"/>
              <wp:wrapNone/>
              <wp:docPr id="7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696595"/>
                      </a:xfrm>
                      <a:prstGeom prst="rect">
                        <a:avLst/>
                      </a:prstGeom>
                      <a:solidFill>
                        <a:srgbClr val="FFFFFF"/>
                      </a:solidFill>
                      <a:ln w="6350">
                        <a:solidFill>
                          <a:srgbClr val="FFFFFF"/>
                        </a:solidFill>
                        <a:miter lim="800000"/>
                        <a:headEnd/>
                        <a:tailEnd/>
                      </a:ln>
                    </wps:spPr>
                    <wps:txbx>
                      <w:txbxContent>
                        <w:p w14:paraId="540A5565" w14:textId="2012B8DC" w:rsidR="00675F31" w:rsidRPr="002135D5" w:rsidRDefault="00675F31" w:rsidP="0027294A">
                          <w:pPr>
                            <w:pStyle w:val="LOGOANTTCABECALHO"/>
                          </w:pPr>
                          <w:r>
                            <w:rPr>
                              <w:noProof/>
                              <w:lang w:eastAsia="pt-BR"/>
                            </w:rPr>
                            <w:t>Logo da Concessionária</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A8FDA" id="_x0000_s1051" type="#_x0000_t202" style="position:absolute;left:0;text-align:left;margin-left:-6pt;margin-top:-11.25pt;width:107.55pt;height:54.85pt;z-index:-2516060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" strokecolor="white" strokeweight=".5pt">
              <v:textbox inset="7.45pt,3.85pt,7.45pt,3.85pt">
                <w:txbxContent>
                  <w:p w14:paraId="540A5565" w14:textId="2012B8DC" w:rsidR="00675F31" w:rsidRPr="002135D5" w:rsidRDefault="00675F31" w:rsidP="0027294A">
                    <w:pPr>
                      <w:pStyle w:val="LOGOANTTCABECALHO"/>
                    </w:pPr>
                    <w:r>
                      <w:rPr>
                        <w:noProof/>
                        <w:lang w:eastAsia="pt-BR"/>
                      </w:rPr>
                      <w:t>Logo da Concessionária</w:t>
                    </w:r>
                  </w:p>
                </w:txbxContent>
              </v:textbox>
            </v:shape>
          </w:pict>
        </mc:Fallback>
      </mc:AlternateContent>
    </w:r>
  </w:p>
  <w:p w14:paraId="045DE8BF" w14:textId="77777777" w:rsidR="00675F31" w:rsidRDefault="00675F31" w:rsidP="0027294A">
    <w:pPr>
      <w:pStyle w:val="FONTE8CABEALHOARTERIS"/>
    </w:pPr>
  </w:p>
  <w:tbl>
    <w:tblPr>
      <w:tblW w:w="0" w:type="auto"/>
      <w:tblInd w:w="2055"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2835"/>
      <w:gridCol w:w="709"/>
      <w:gridCol w:w="1275"/>
      <w:gridCol w:w="709"/>
    </w:tblGrid>
    <w:tr w:rsidR="00675F31" w14:paraId="1BD8E937" w14:textId="77777777" w:rsidTr="00094388">
      <w:trPr>
        <w:trHeight w:val="200"/>
      </w:trPr>
      <w:tc>
        <w:tcPr>
          <w:tcW w:w="2835" w:type="dxa"/>
          <w:vAlign w:val="center"/>
        </w:tcPr>
        <w:p w14:paraId="21B69505" w14:textId="6D313E3E" w:rsidR="00675F31" w:rsidRDefault="00675F31" w:rsidP="0027294A">
          <w:pPr>
            <w:pStyle w:val="CABEALHOARTERIS"/>
          </w:pPr>
          <w:r>
            <w:t>Objeto do Contrato</w:t>
          </w:r>
        </w:p>
      </w:tc>
      <w:tc>
        <w:tcPr>
          <w:tcW w:w="709" w:type="dxa"/>
          <w:vAlign w:val="center"/>
        </w:tcPr>
        <w:p w14:paraId="747FAC0B" w14:textId="77777777" w:rsidR="00675F31" w:rsidRDefault="00675F31" w:rsidP="0027294A">
          <w:pPr>
            <w:pStyle w:val="CABEALHOARTERIS"/>
          </w:pPr>
          <w:r>
            <w:t>Revisão:</w:t>
          </w:r>
        </w:p>
      </w:tc>
      <w:tc>
        <w:tcPr>
          <w:tcW w:w="1275" w:type="dxa"/>
          <w:vAlign w:val="center"/>
        </w:tcPr>
        <w:p w14:paraId="60F809EC" w14:textId="77777777" w:rsidR="00675F31" w:rsidRDefault="00675F31" w:rsidP="0027294A">
          <w:pPr>
            <w:pStyle w:val="CABEALHOARTERIS"/>
          </w:pPr>
          <w:r>
            <w:t>Emissão:</w:t>
          </w:r>
        </w:p>
      </w:tc>
      <w:tc>
        <w:tcPr>
          <w:tcW w:w="709" w:type="dxa"/>
          <w:vAlign w:val="center"/>
        </w:tcPr>
        <w:p w14:paraId="26A17A2D" w14:textId="77777777" w:rsidR="00675F31" w:rsidRDefault="00675F31" w:rsidP="0027294A">
          <w:pPr>
            <w:pStyle w:val="CABEALHOARTERIS"/>
          </w:pPr>
          <w:r>
            <w:t>Folha:</w:t>
          </w:r>
        </w:p>
      </w:tc>
    </w:tr>
    <w:tr w:rsidR="00675F31" w14:paraId="20969DCF" w14:textId="77777777" w:rsidTr="00094388">
      <w:trPr>
        <w:trHeight w:val="143"/>
      </w:trPr>
      <w:tc>
        <w:tcPr>
          <w:tcW w:w="2835" w:type="dxa"/>
          <w:vAlign w:val="center"/>
        </w:tcPr>
        <w:sdt>
          <w:sdtPr>
            <w:rPr>
              <w:rStyle w:val="DADOSCABEALHOARTERISChar"/>
            </w:rPr>
            <w:alias w:val="Título"/>
            <w:id w:val="-1988616840"/>
            <w:placeholder>
              <w:docPart w:val="98EA504837AF44BAA775D44423B8780B"/>
            </w:placeholder>
            <w:showingPlcHdr/>
            <w:dataBinding w:prefixMappings="xmlns:ns0='http://purl.org/dc/elements/1.1/' xmlns:ns1='http://schemas.openxmlformats.org/package/2006/metadata/core-properties' " w:xpath="/ns1:coreProperties[1]/ns0:title[1]" w:storeItemID="{6C3C8BC8-F283-45AE-878A-BAB7291924A1}"/>
            <w:text/>
          </w:sdtPr>
          <w:sdtEndPr>
            <w:rPr>
              <w:rStyle w:val="DADOSCABEALHOARTERISChar"/>
            </w:rPr>
          </w:sdtEndPr>
          <w:sdtContent>
            <w:p w14:paraId="6B77A6CA" w14:textId="1FF762F2" w:rsidR="00675F31" w:rsidRPr="000D098B" w:rsidRDefault="00675F31" w:rsidP="0027294A">
              <w:pPr>
                <w:ind w:right="-161"/>
                <w:rPr>
                  <w:rFonts w:cs="Arial"/>
                  <w:sz w:val="16"/>
                  <w:szCs w:val="16"/>
                  <w:lang w:val="en-US"/>
                </w:rPr>
              </w:pPr>
              <w:r w:rsidRPr="004E4AAA">
                <w:rPr>
                  <w:rStyle w:val="TextodoEspaoReservado"/>
                </w:rPr>
                <w:t>[Título]</w:t>
              </w:r>
            </w:p>
          </w:sdtContent>
        </w:sdt>
      </w:tc>
      <w:sdt>
        <w:sdtPr>
          <w:rPr>
            <w:rStyle w:val="DADOSCABEALHOARTERISChar"/>
          </w:rPr>
          <w:alias w:val="Status"/>
          <w:id w:val="-498119738"/>
          <w:placeholder>
            <w:docPart w:val="63F8FE8505AD44B3AA20CC456CAC0874"/>
          </w:placeholder>
          <w:dataBinding w:prefixMappings="xmlns:ns0='http://purl.org/dc/elements/1.1/' xmlns:ns1='http://schemas.openxmlformats.org/package/2006/metadata/core-properties' " w:xpath="/ns1:coreProperties[1]/ns1:contentStatus[1]" w:storeItemID="{6C3C8BC8-F283-45AE-878A-BAB7291924A1}"/>
          <w:text/>
        </w:sdtPr>
        <w:sdtEndPr>
          <w:rPr>
            <w:rStyle w:val="DADOSCABEALHOARTERISChar"/>
          </w:rPr>
        </w:sdtEndPr>
        <w:sdtContent>
          <w:tc>
            <w:tcPr>
              <w:tcW w:w="709" w:type="dxa"/>
              <w:vAlign w:val="center"/>
            </w:tcPr>
            <w:p w14:paraId="68467BFB" w14:textId="77777777" w:rsidR="00675F31" w:rsidRPr="000D098B" w:rsidRDefault="00675F31" w:rsidP="0027294A">
              <w:pPr>
                <w:pStyle w:val="DADOSCABEALHOARTERIS"/>
              </w:pPr>
              <w:r w:rsidRPr="00626C3C">
                <w:rPr>
                  <w:rStyle w:val="DADOSCABEALHOARTERISChar"/>
                </w:rPr>
                <w:t>0</w:t>
              </w:r>
            </w:p>
          </w:tc>
        </w:sdtContent>
      </w:sdt>
      <w:sdt>
        <w:sdtPr>
          <w:alias w:val="Data de Publicação"/>
          <w:id w:val="1354610397"/>
          <w:placeholder>
            <w:docPart w:val="D5236C4D8EDC43EF9BD30F461E4C4F1D"/>
          </w:placeholder>
          <w:showingPlcHdr/>
          <w:dataBinding w:prefixMappings="xmlns:ns0='http://schemas.microsoft.com/office/2006/coverPageProps' " w:xpath="/ns0:CoverPageProperties[1]/ns0:PublishDate[1]" w:storeItemID="{55AF091B-3C7A-41E3-B477-F2FDAA23CFDA}"/>
          <w:date w:fullDate="2017-04-06T00:00:00Z">
            <w:dateFormat w:val="dd/MM/yyyy"/>
            <w:lid w:val="pt-BR"/>
            <w:storeMappedDataAs w:val="dateTime"/>
            <w:calendar w:val="gregorian"/>
          </w:date>
        </w:sdtPr>
        <w:sdtEndPr/>
        <w:sdtContent>
          <w:tc>
            <w:tcPr>
              <w:tcW w:w="1275" w:type="dxa"/>
              <w:vAlign w:val="center"/>
            </w:tcPr>
            <w:p w14:paraId="730F3BE6" w14:textId="05A30FF8" w:rsidR="00675F31" w:rsidRPr="00424EAD" w:rsidRDefault="00675F31" w:rsidP="0027294A">
              <w:pPr>
                <w:pStyle w:val="DADOSCABEALHOARTERIS"/>
              </w:pPr>
              <w:r w:rsidRPr="00544D17">
                <w:rPr>
                  <w:rStyle w:val="TextodoEspaoReservado"/>
                </w:rPr>
                <w:t>[Data de Publicação]</w:t>
              </w:r>
            </w:p>
          </w:tc>
        </w:sdtContent>
      </w:sdt>
      <w:tc>
        <w:tcPr>
          <w:tcW w:w="709" w:type="dxa"/>
          <w:vAlign w:val="center"/>
        </w:tcPr>
        <w:p w14:paraId="2A79E017" w14:textId="77777777" w:rsidR="00675F31" w:rsidRPr="00424EAD" w:rsidRDefault="00675F31" w:rsidP="0027294A">
          <w:pPr>
            <w:pStyle w:val="DADOSCABEALHOARTERIS"/>
            <w:rPr>
              <w:rStyle w:val="Nmerodepgina"/>
            </w:rPr>
          </w:pPr>
          <w:r w:rsidRPr="00424EAD">
            <w:rPr>
              <w:rStyle w:val="Nmerodepgina"/>
            </w:rPr>
            <w:fldChar w:fldCharType="begin"/>
          </w:r>
          <w:r w:rsidRPr="00424EAD">
            <w:rPr>
              <w:rStyle w:val="Nmerodepgina"/>
            </w:rPr>
            <w:instrText xml:space="preserve"> PAGE   \* MERGEFORMAT </w:instrText>
          </w:r>
          <w:r w:rsidRPr="00424EAD">
            <w:rPr>
              <w:rStyle w:val="Nmerodepgina"/>
            </w:rPr>
            <w:fldChar w:fldCharType="separate"/>
          </w:r>
          <w:r>
            <w:rPr>
              <w:rStyle w:val="Nmerodepgina"/>
              <w:noProof/>
            </w:rPr>
            <w:t>16</w:t>
          </w:r>
          <w:r w:rsidRPr="00424EAD">
            <w:rPr>
              <w:rStyle w:val="Nmerodepgina"/>
            </w:rPr>
            <w:fldChar w:fldCharType="end"/>
          </w:r>
          <w:r w:rsidRPr="00424EAD">
            <w:rPr>
              <w:rStyle w:val="Nmerodepgina"/>
            </w:rPr>
            <w:t>/</w:t>
          </w:r>
          <w:r>
            <w:rPr>
              <w:rStyle w:val="Nmerodepgina"/>
              <w:noProof/>
            </w:rPr>
            <w:fldChar w:fldCharType="begin"/>
          </w:r>
          <w:r>
            <w:rPr>
              <w:rStyle w:val="Nmerodepgina"/>
              <w:noProof/>
            </w:rPr>
            <w:instrText xml:space="preserve"> NUMPAGES   \* MERGEFORMAT </w:instrText>
          </w:r>
          <w:r>
            <w:rPr>
              <w:rStyle w:val="Nmerodepgina"/>
              <w:noProof/>
            </w:rPr>
            <w:fldChar w:fldCharType="separate"/>
          </w:r>
          <w:r w:rsidRPr="002D301D">
            <w:rPr>
              <w:rStyle w:val="Nmerodepgina"/>
              <w:noProof/>
            </w:rPr>
            <w:t>16</w:t>
          </w:r>
          <w:r>
            <w:rPr>
              <w:rStyle w:val="Nmerodepgina"/>
              <w:noProof/>
            </w:rPr>
            <w:fldChar w:fldCharType="end"/>
          </w:r>
        </w:p>
      </w:tc>
    </w:tr>
  </w:tbl>
  <w:p w14:paraId="4D30E4AA" w14:textId="77777777" w:rsidR="00675F31" w:rsidRDefault="00675F31" w:rsidP="0027294A">
    <w:pPr>
      <w:pStyle w:val="Cabealho"/>
      <w:pBdr>
        <w:bottom w:val="single" w:sz="4" w:space="1" w:color="auto"/>
      </w:pBdr>
      <w:rPr>
        <w:sz w:val="6"/>
        <w:szCs w:val="6"/>
      </w:rPr>
    </w:pPr>
  </w:p>
  <w:p w14:paraId="67C13F1F" w14:textId="77777777" w:rsidR="00675F31" w:rsidRDefault="00675F31" w:rsidP="0027294A">
    <w:pPr>
      <w:pStyle w:val="FONTE8CABEALHOARTER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8Num1"/>
    <w:lvl w:ilvl="0">
      <w:start w:val="1"/>
      <w:numFmt w:val="decimal"/>
      <w:lvlText w:val="%1."/>
      <w:lvlJc w:val="left"/>
      <w:pPr>
        <w:tabs>
          <w:tab w:val="num" w:pos="390"/>
        </w:tabs>
        <w:ind w:left="390" w:hanging="390"/>
      </w:pPr>
    </w:lvl>
    <w:lvl w:ilvl="1">
      <w:start w:val="1"/>
      <w:numFmt w:val="decimal"/>
      <w:lvlText w:val="%1.%2."/>
      <w:lvlJc w:val="left"/>
      <w:pPr>
        <w:tabs>
          <w:tab w:val="num" w:pos="862"/>
        </w:tabs>
        <w:ind w:left="862" w:hanging="720"/>
      </w:pPr>
    </w:lvl>
    <w:lvl w:ilvl="2">
      <w:numFmt w:val="decimal"/>
      <w:lvlText w:val="%1.%2.%3."/>
      <w:lvlJc w:val="left"/>
      <w:pPr>
        <w:tabs>
          <w:tab w:val="num" w:pos="946"/>
        </w:tabs>
        <w:ind w:left="946" w:hanging="720"/>
      </w:pPr>
    </w:lvl>
    <w:lvl w:ilvl="3">
      <w:start w:val="1"/>
      <w:numFmt w:val="decimal"/>
      <w:lvlText w:val="%1.%2.%3.%4."/>
      <w:lvlJc w:val="left"/>
      <w:pPr>
        <w:tabs>
          <w:tab w:val="num" w:pos="1419"/>
        </w:tabs>
        <w:ind w:left="1419" w:hanging="1080"/>
      </w:pPr>
    </w:lvl>
    <w:lvl w:ilvl="4">
      <w:start w:val="1"/>
      <w:numFmt w:val="decimal"/>
      <w:lvlText w:val="%1.%2.%3.%4.%5."/>
      <w:lvlJc w:val="left"/>
      <w:pPr>
        <w:tabs>
          <w:tab w:val="num" w:pos="1532"/>
        </w:tabs>
        <w:ind w:left="1532" w:hanging="1080"/>
      </w:pPr>
    </w:lvl>
    <w:lvl w:ilvl="5">
      <w:start w:val="1"/>
      <w:numFmt w:val="decimal"/>
      <w:lvlText w:val="%1.%2.%3.%4.%5.%6."/>
      <w:lvlJc w:val="left"/>
      <w:pPr>
        <w:tabs>
          <w:tab w:val="num" w:pos="2005"/>
        </w:tabs>
        <w:ind w:left="2005" w:hanging="1440"/>
      </w:pPr>
    </w:lvl>
    <w:lvl w:ilvl="6">
      <w:start w:val="1"/>
      <w:numFmt w:val="decimal"/>
      <w:lvlText w:val="%1.%2.%3.%4.%5.%6.%7."/>
      <w:lvlJc w:val="left"/>
      <w:pPr>
        <w:tabs>
          <w:tab w:val="num" w:pos="2118"/>
        </w:tabs>
        <w:ind w:left="2118" w:hanging="1440"/>
      </w:pPr>
    </w:lvl>
    <w:lvl w:ilvl="7">
      <w:start w:val="1"/>
      <w:numFmt w:val="decimal"/>
      <w:lvlText w:val="%1.%2.%3.%4.%5.%6.%7.%8."/>
      <w:lvlJc w:val="left"/>
      <w:pPr>
        <w:tabs>
          <w:tab w:val="num" w:pos="2591"/>
        </w:tabs>
        <w:ind w:left="2591" w:hanging="1800"/>
      </w:pPr>
    </w:lvl>
    <w:lvl w:ilvl="8">
      <w:start w:val="1"/>
      <w:numFmt w:val="decimal"/>
      <w:lvlText w:val="%1.%2.%3.%4.%5.%6.%7.%8.%9."/>
      <w:lvlJc w:val="left"/>
      <w:pPr>
        <w:tabs>
          <w:tab w:val="num" w:pos="3064"/>
        </w:tabs>
        <w:ind w:left="3064" w:hanging="2160"/>
      </w:pPr>
    </w:lvl>
  </w:abstractNum>
  <w:abstractNum w:abstractNumId="1" w15:restartNumberingAfterBreak="0">
    <w:nsid w:val="00000004"/>
    <w:multiLevelType w:val="singleLevel"/>
    <w:tmpl w:val="00000004"/>
    <w:name w:val="WW8Num2"/>
    <w:lvl w:ilvl="0">
      <w:start w:val="1"/>
      <w:numFmt w:val="bullet"/>
      <w:lvlText w:val=""/>
      <w:lvlJc w:val="left"/>
      <w:pPr>
        <w:tabs>
          <w:tab w:val="num" w:pos="720"/>
        </w:tabs>
        <w:ind w:left="720" w:hanging="360"/>
      </w:pPr>
      <w:rPr>
        <w:rFonts w:ascii="Wingdings" w:hAnsi="Wingdings"/>
      </w:rPr>
    </w:lvl>
  </w:abstractNum>
  <w:abstractNum w:abstractNumId="2" w15:restartNumberingAfterBreak="0">
    <w:nsid w:val="00000005"/>
    <w:multiLevelType w:val="singleLevel"/>
    <w:tmpl w:val="00000005"/>
    <w:name w:val="WW8Num6"/>
    <w:lvl w:ilvl="0">
      <w:start w:val="1"/>
      <w:numFmt w:val="bullet"/>
      <w:lvlText w:val=""/>
      <w:lvlJc w:val="left"/>
      <w:pPr>
        <w:tabs>
          <w:tab w:val="num" w:pos="360"/>
        </w:tabs>
        <w:ind w:left="360" w:hanging="360"/>
      </w:pPr>
      <w:rPr>
        <w:rFonts w:ascii="Wingdings" w:hAnsi="Wingdings"/>
      </w:rPr>
    </w:lvl>
  </w:abstractNum>
  <w:abstractNum w:abstractNumId="3" w15:restartNumberingAfterBreak="0">
    <w:nsid w:val="00000006"/>
    <w:multiLevelType w:val="singleLevel"/>
    <w:tmpl w:val="00000006"/>
    <w:name w:val="WW8Num7"/>
    <w:lvl w:ilvl="0">
      <w:start w:val="1"/>
      <w:numFmt w:val="bullet"/>
      <w:lvlText w:val=""/>
      <w:lvlJc w:val="left"/>
      <w:pPr>
        <w:tabs>
          <w:tab w:val="num" w:pos="927"/>
        </w:tabs>
        <w:ind w:left="927" w:hanging="360"/>
      </w:pPr>
      <w:rPr>
        <w:rFonts w:ascii="Wingdings" w:hAnsi="Wingdings"/>
      </w:rPr>
    </w:lvl>
  </w:abstractNum>
  <w:abstractNum w:abstractNumId="4" w15:restartNumberingAfterBreak="0">
    <w:nsid w:val="00000007"/>
    <w:multiLevelType w:val="singleLevel"/>
    <w:tmpl w:val="00000007"/>
    <w:name w:val="WW8Num8"/>
    <w:lvl w:ilvl="0">
      <w:start w:val="1"/>
      <w:numFmt w:val="bullet"/>
      <w:lvlText w:val=""/>
      <w:lvlJc w:val="left"/>
      <w:pPr>
        <w:tabs>
          <w:tab w:val="num" w:pos="720"/>
        </w:tabs>
        <w:ind w:left="720" w:hanging="360"/>
      </w:pPr>
      <w:rPr>
        <w:rFonts w:ascii="Wingdings" w:hAnsi="Wingdings"/>
      </w:rPr>
    </w:lvl>
  </w:abstractNum>
  <w:abstractNum w:abstractNumId="5" w15:restartNumberingAfterBreak="0">
    <w:nsid w:val="01096472"/>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10A18E9"/>
    <w:multiLevelType w:val="singleLevel"/>
    <w:tmpl w:val="90FEDD04"/>
    <w:lvl w:ilvl="0">
      <w:start w:val="1"/>
      <w:numFmt w:val="bullet"/>
      <w:pStyle w:val="Corpodetexto3"/>
      <w:lvlText w:val=""/>
      <w:lvlJc w:val="left"/>
      <w:pPr>
        <w:tabs>
          <w:tab w:val="num" w:pos="360"/>
        </w:tabs>
        <w:ind w:left="340" w:hanging="340"/>
      </w:pPr>
      <w:rPr>
        <w:rFonts w:ascii="Wingdings" w:hAnsi="Wingdings" w:hint="default"/>
        <w:sz w:val="20"/>
      </w:rPr>
    </w:lvl>
  </w:abstractNum>
  <w:abstractNum w:abstractNumId="7" w15:restartNumberingAfterBreak="0">
    <w:nsid w:val="011F3E19"/>
    <w:multiLevelType w:val="multilevel"/>
    <w:tmpl w:val="0CDC9A14"/>
    <w:lvl w:ilvl="0">
      <w:start w:val="1"/>
      <w:numFmt w:val="decimal"/>
      <w:pStyle w:val="ttulotimes"/>
      <w:lvlText w:val="%1."/>
      <w:lvlJc w:val="left"/>
      <w:pPr>
        <w:tabs>
          <w:tab w:val="num" w:pos="390"/>
        </w:tabs>
        <w:ind w:left="390" w:hanging="390"/>
      </w:pPr>
      <w:rPr>
        <w:rFonts w:hint="default"/>
        <w:b/>
        <w:i w:val="0"/>
      </w:rPr>
    </w:lvl>
    <w:lvl w:ilvl="1">
      <w:start w:val="1"/>
      <w:numFmt w:val="decimal"/>
      <w:pStyle w:val="Subttulo1"/>
      <w:lvlText w:val="%1.%2."/>
      <w:lvlJc w:val="left"/>
      <w:pPr>
        <w:tabs>
          <w:tab w:val="num" w:pos="720"/>
        </w:tabs>
        <w:ind w:left="720" w:hanging="720"/>
      </w:pPr>
      <w:rPr>
        <w:rFonts w:ascii="Times New Roman" w:hAnsi="Times New Roman" w:cs="Times New Roman" w:hint="default"/>
        <w:b/>
        <w:i w:val="0"/>
        <w:sz w:val="24"/>
      </w:rPr>
    </w:lvl>
    <w:lvl w:ilvl="2">
      <w:start w:val="1"/>
      <w:numFmt w:val="lowerLetter"/>
      <w:lvlText w:val="%3)"/>
      <w:lvlJc w:val="left"/>
      <w:pPr>
        <w:tabs>
          <w:tab w:val="num" w:pos="360"/>
        </w:tabs>
        <w:ind w:left="360" w:hanging="360"/>
      </w:p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15:restartNumberingAfterBreak="0">
    <w:nsid w:val="01F369C0"/>
    <w:multiLevelType w:val="hybridMultilevel"/>
    <w:tmpl w:val="898E906C"/>
    <w:name w:val="WW8Num9"/>
    <w:lvl w:ilvl="0" w:tplc="6212AEB0">
      <w:start w:val="1"/>
      <w:numFmt w:val="upperLetter"/>
      <w:pStyle w:val="Tpico1"/>
      <w:lvlText w:val="%1."/>
      <w:lvlJc w:val="left"/>
      <w:pPr>
        <w:tabs>
          <w:tab w:val="num" w:pos="720"/>
        </w:tabs>
        <w:ind w:left="720" w:hanging="360"/>
      </w:pPr>
    </w:lvl>
    <w:lvl w:ilvl="1" w:tplc="07AEEFE4" w:tentative="1">
      <w:start w:val="1"/>
      <w:numFmt w:val="lowerLetter"/>
      <w:lvlText w:val="%2."/>
      <w:lvlJc w:val="left"/>
      <w:pPr>
        <w:tabs>
          <w:tab w:val="num" w:pos="1440"/>
        </w:tabs>
        <w:ind w:left="1440" w:hanging="360"/>
      </w:pPr>
    </w:lvl>
    <w:lvl w:ilvl="2" w:tplc="B024DC1E" w:tentative="1">
      <w:start w:val="1"/>
      <w:numFmt w:val="lowerRoman"/>
      <w:lvlText w:val="%3."/>
      <w:lvlJc w:val="right"/>
      <w:pPr>
        <w:tabs>
          <w:tab w:val="num" w:pos="2160"/>
        </w:tabs>
        <w:ind w:left="2160" w:hanging="180"/>
      </w:pPr>
    </w:lvl>
    <w:lvl w:ilvl="3" w:tplc="2C7AAD56" w:tentative="1">
      <w:start w:val="1"/>
      <w:numFmt w:val="decimal"/>
      <w:lvlText w:val="%4."/>
      <w:lvlJc w:val="left"/>
      <w:pPr>
        <w:tabs>
          <w:tab w:val="num" w:pos="2880"/>
        </w:tabs>
        <w:ind w:left="2880" w:hanging="360"/>
      </w:pPr>
    </w:lvl>
    <w:lvl w:ilvl="4" w:tplc="5DA4D6C6" w:tentative="1">
      <w:start w:val="1"/>
      <w:numFmt w:val="lowerLetter"/>
      <w:lvlText w:val="%5."/>
      <w:lvlJc w:val="left"/>
      <w:pPr>
        <w:tabs>
          <w:tab w:val="num" w:pos="3600"/>
        </w:tabs>
        <w:ind w:left="3600" w:hanging="360"/>
      </w:pPr>
    </w:lvl>
    <w:lvl w:ilvl="5" w:tplc="E4064174" w:tentative="1">
      <w:start w:val="1"/>
      <w:numFmt w:val="lowerRoman"/>
      <w:lvlText w:val="%6."/>
      <w:lvlJc w:val="right"/>
      <w:pPr>
        <w:tabs>
          <w:tab w:val="num" w:pos="4320"/>
        </w:tabs>
        <w:ind w:left="4320" w:hanging="180"/>
      </w:pPr>
    </w:lvl>
    <w:lvl w:ilvl="6" w:tplc="7480B688" w:tentative="1">
      <w:start w:val="1"/>
      <w:numFmt w:val="decimal"/>
      <w:lvlText w:val="%7."/>
      <w:lvlJc w:val="left"/>
      <w:pPr>
        <w:tabs>
          <w:tab w:val="num" w:pos="5040"/>
        </w:tabs>
        <w:ind w:left="5040" w:hanging="360"/>
      </w:pPr>
    </w:lvl>
    <w:lvl w:ilvl="7" w:tplc="113817DE" w:tentative="1">
      <w:start w:val="1"/>
      <w:numFmt w:val="lowerLetter"/>
      <w:lvlText w:val="%8."/>
      <w:lvlJc w:val="left"/>
      <w:pPr>
        <w:tabs>
          <w:tab w:val="num" w:pos="5760"/>
        </w:tabs>
        <w:ind w:left="5760" w:hanging="360"/>
      </w:pPr>
    </w:lvl>
    <w:lvl w:ilvl="8" w:tplc="DD02396E" w:tentative="1">
      <w:start w:val="1"/>
      <w:numFmt w:val="lowerRoman"/>
      <w:lvlText w:val="%9."/>
      <w:lvlJc w:val="right"/>
      <w:pPr>
        <w:tabs>
          <w:tab w:val="num" w:pos="6480"/>
        </w:tabs>
        <w:ind w:left="6480" w:hanging="180"/>
      </w:pPr>
    </w:lvl>
  </w:abstractNum>
  <w:abstractNum w:abstractNumId="9" w15:restartNumberingAfterBreak="0">
    <w:nsid w:val="063D7EE8"/>
    <w:multiLevelType w:val="hybridMultilevel"/>
    <w:tmpl w:val="E1B2E8D0"/>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07865004"/>
    <w:multiLevelType w:val="multilevel"/>
    <w:tmpl w:val="BB80A4D0"/>
    <w:lvl w:ilvl="0">
      <w:start w:val="1"/>
      <w:numFmt w:val="decimal"/>
      <w:pStyle w:val="Item1"/>
      <w:lvlText w:val="%1."/>
      <w:lvlJc w:val="left"/>
      <w:pPr>
        <w:ind w:left="360" w:hanging="360"/>
      </w:pPr>
    </w:lvl>
    <w:lvl w:ilvl="1">
      <w:start w:val="1"/>
      <w:numFmt w:val="decimal"/>
      <w:pStyle w:val="Item11"/>
      <w:lvlText w:val="%1.%2."/>
      <w:lvlJc w:val="left"/>
      <w:pPr>
        <w:ind w:left="432" w:hanging="432"/>
      </w:pPr>
      <w:rPr>
        <w:rFonts w:ascii="Times New Roman" w:hAnsi="Times New Roman" w:cs="Times New Roman" w:hint="default"/>
      </w:rPr>
    </w:lvl>
    <w:lvl w:ilvl="2">
      <w:start w:val="1"/>
      <w:numFmt w:val="decimal"/>
      <w:pStyle w:val="Item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D534E2C"/>
    <w:multiLevelType w:val="hybridMultilevel"/>
    <w:tmpl w:val="656A0C9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3781262"/>
    <w:multiLevelType w:val="hybridMultilevel"/>
    <w:tmpl w:val="BD143B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0837799"/>
    <w:multiLevelType w:val="hybridMultilevel"/>
    <w:tmpl w:val="0AE08AB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Times New Roman"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Times New Roman"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Times New Roman"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21C52AAB"/>
    <w:multiLevelType w:val="hybridMultilevel"/>
    <w:tmpl w:val="669AB1E6"/>
    <w:lvl w:ilvl="0" w:tplc="D5280866">
      <w:start w:val="1"/>
      <w:numFmt w:val="lowerLetter"/>
      <w:pStyle w:val="d1"/>
      <w:lvlText w:val="%1)"/>
      <w:lvlJc w:val="left"/>
      <w:pPr>
        <w:tabs>
          <w:tab w:val="num" w:pos="928"/>
        </w:tabs>
        <w:ind w:left="928" w:hanging="360"/>
      </w:pPr>
    </w:lvl>
    <w:lvl w:ilvl="1" w:tplc="8BC46452" w:tentative="1">
      <w:start w:val="1"/>
      <w:numFmt w:val="lowerLetter"/>
      <w:lvlText w:val="%2."/>
      <w:lvlJc w:val="left"/>
      <w:pPr>
        <w:tabs>
          <w:tab w:val="num" w:pos="1648"/>
        </w:tabs>
        <w:ind w:left="1648" w:hanging="360"/>
      </w:pPr>
    </w:lvl>
    <w:lvl w:ilvl="2" w:tplc="2458C962" w:tentative="1">
      <w:start w:val="1"/>
      <w:numFmt w:val="lowerRoman"/>
      <w:lvlText w:val="%3."/>
      <w:lvlJc w:val="right"/>
      <w:pPr>
        <w:tabs>
          <w:tab w:val="num" w:pos="2368"/>
        </w:tabs>
        <w:ind w:left="2368" w:hanging="180"/>
      </w:pPr>
    </w:lvl>
    <w:lvl w:ilvl="3" w:tplc="5FFCDFFE" w:tentative="1">
      <w:start w:val="1"/>
      <w:numFmt w:val="decimal"/>
      <w:lvlText w:val="%4."/>
      <w:lvlJc w:val="left"/>
      <w:pPr>
        <w:tabs>
          <w:tab w:val="num" w:pos="3088"/>
        </w:tabs>
        <w:ind w:left="3088" w:hanging="360"/>
      </w:pPr>
    </w:lvl>
    <w:lvl w:ilvl="4" w:tplc="BB64A146" w:tentative="1">
      <w:start w:val="1"/>
      <w:numFmt w:val="lowerLetter"/>
      <w:lvlText w:val="%5."/>
      <w:lvlJc w:val="left"/>
      <w:pPr>
        <w:tabs>
          <w:tab w:val="num" w:pos="3808"/>
        </w:tabs>
        <w:ind w:left="3808" w:hanging="360"/>
      </w:pPr>
    </w:lvl>
    <w:lvl w:ilvl="5" w:tplc="81F86ABA" w:tentative="1">
      <w:start w:val="1"/>
      <w:numFmt w:val="lowerRoman"/>
      <w:lvlText w:val="%6."/>
      <w:lvlJc w:val="right"/>
      <w:pPr>
        <w:tabs>
          <w:tab w:val="num" w:pos="4528"/>
        </w:tabs>
        <w:ind w:left="4528" w:hanging="180"/>
      </w:pPr>
    </w:lvl>
    <w:lvl w:ilvl="6" w:tplc="B94C4238" w:tentative="1">
      <w:start w:val="1"/>
      <w:numFmt w:val="decimal"/>
      <w:lvlText w:val="%7."/>
      <w:lvlJc w:val="left"/>
      <w:pPr>
        <w:tabs>
          <w:tab w:val="num" w:pos="5248"/>
        </w:tabs>
        <w:ind w:left="5248" w:hanging="360"/>
      </w:pPr>
    </w:lvl>
    <w:lvl w:ilvl="7" w:tplc="CA92CA08" w:tentative="1">
      <w:start w:val="1"/>
      <w:numFmt w:val="lowerLetter"/>
      <w:lvlText w:val="%8."/>
      <w:lvlJc w:val="left"/>
      <w:pPr>
        <w:tabs>
          <w:tab w:val="num" w:pos="5968"/>
        </w:tabs>
        <w:ind w:left="5968" w:hanging="360"/>
      </w:pPr>
    </w:lvl>
    <w:lvl w:ilvl="8" w:tplc="28CC8D62" w:tentative="1">
      <w:start w:val="1"/>
      <w:numFmt w:val="lowerRoman"/>
      <w:lvlText w:val="%9."/>
      <w:lvlJc w:val="right"/>
      <w:pPr>
        <w:tabs>
          <w:tab w:val="num" w:pos="6688"/>
        </w:tabs>
        <w:ind w:left="6688" w:hanging="180"/>
      </w:pPr>
    </w:lvl>
  </w:abstractNum>
  <w:abstractNum w:abstractNumId="15" w15:restartNumberingAfterBreak="0">
    <w:nsid w:val="283C4703"/>
    <w:multiLevelType w:val="singleLevel"/>
    <w:tmpl w:val="A47EE688"/>
    <w:lvl w:ilvl="0">
      <w:start w:val="1"/>
      <w:numFmt w:val="decimal"/>
      <w:pStyle w:val="MBQuadro"/>
      <w:lvlText w:val="%1."/>
      <w:lvlJc w:val="left"/>
      <w:pPr>
        <w:tabs>
          <w:tab w:val="num" w:pos="794"/>
        </w:tabs>
        <w:ind w:left="794" w:hanging="397"/>
      </w:pPr>
      <w:rPr>
        <w:rFonts w:ascii="Times New Roman" w:hAnsi="Times New Roman" w:hint="default"/>
        <w:b/>
        <w:i w:val="0"/>
        <w:sz w:val="24"/>
      </w:rPr>
    </w:lvl>
  </w:abstractNum>
  <w:abstractNum w:abstractNumId="16" w15:restartNumberingAfterBreak="0">
    <w:nsid w:val="2B3B214D"/>
    <w:multiLevelType w:val="hybridMultilevel"/>
    <w:tmpl w:val="01F692CC"/>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C823E37"/>
    <w:multiLevelType w:val="singleLevel"/>
    <w:tmpl w:val="25FED796"/>
    <w:lvl w:ilvl="0">
      <w:start w:val="1"/>
      <w:numFmt w:val="bullet"/>
      <w:pStyle w:val="Itens"/>
      <w:lvlText w:val=""/>
      <w:lvlJc w:val="left"/>
      <w:pPr>
        <w:tabs>
          <w:tab w:val="num" w:pos="360"/>
        </w:tabs>
        <w:ind w:left="360" w:hanging="360"/>
      </w:pPr>
      <w:rPr>
        <w:rFonts w:ascii="Symbol" w:hAnsi="Symbol" w:hint="default"/>
        <w:sz w:val="28"/>
      </w:rPr>
    </w:lvl>
  </w:abstractNum>
  <w:abstractNum w:abstractNumId="18" w15:restartNumberingAfterBreak="0">
    <w:nsid w:val="2CEA3602"/>
    <w:multiLevelType w:val="hybridMultilevel"/>
    <w:tmpl w:val="54325ABE"/>
    <w:lvl w:ilvl="0" w:tplc="EACE6DD4">
      <w:start w:val="1"/>
      <w:numFmt w:val="bullet"/>
      <w:pStyle w:val="Tpico2"/>
      <w:lvlText w:val=""/>
      <w:lvlJc w:val="left"/>
      <w:pPr>
        <w:tabs>
          <w:tab w:val="num" w:pos="1003"/>
        </w:tabs>
        <w:ind w:left="1003" w:hanging="360"/>
      </w:pPr>
      <w:rPr>
        <w:rFonts w:ascii="Wingdings" w:hAnsi="Wingdings" w:hint="default"/>
      </w:rPr>
    </w:lvl>
    <w:lvl w:ilvl="1" w:tplc="C3647EC8" w:tentative="1">
      <w:start w:val="1"/>
      <w:numFmt w:val="bullet"/>
      <w:lvlText w:val="o"/>
      <w:lvlJc w:val="left"/>
      <w:pPr>
        <w:tabs>
          <w:tab w:val="num" w:pos="1440"/>
        </w:tabs>
        <w:ind w:left="1440" w:hanging="360"/>
      </w:pPr>
      <w:rPr>
        <w:rFonts w:ascii="Courier New" w:hAnsi="Courier New" w:hint="default"/>
      </w:rPr>
    </w:lvl>
    <w:lvl w:ilvl="2" w:tplc="3F9463F2" w:tentative="1">
      <w:start w:val="1"/>
      <w:numFmt w:val="bullet"/>
      <w:lvlText w:val=""/>
      <w:lvlJc w:val="left"/>
      <w:pPr>
        <w:tabs>
          <w:tab w:val="num" w:pos="2160"/>
        </w:tabs>
        <w:ind w:left="2160" w:hanging="360"/>
      </w:pPr>
      <w:rPr>
        <w:rFonts w:ascii="Wingdings" w:hAnsi="Wingdings" w:hint="default"/>
      </w:rPr>
    </w:lvl>
    <w:lvl w:ilvl="3" w:tplc="B2562BF8" w:tentative="1">
      <w:start w:val="1"/>
      <w:numFmt w:val="bullet"/>
      <w:lvlText w:val=""/>
      <w:lvlJc w:val="left"/>
      <w:pPr>
        <w:tabs>
          <w:tab w:val="num" w:pos="2880"/>
        </w:tabs>
        <w:ind w:left="2880" w:hanging="360"/>
      </w:pPr>
      <w:rPr>
        <w:rFonts w:ascii="Symbol" w:hAnsi="Symbol" w:hint="default"/>
      </w:rPr>
    </w:lvl>
    <w:lvl w:ilvl="4" w:tplc="35D820B0" w:tentative="1">
      <w:start w:val="1"/>
      <w:numFmt w:val="bullet"/>
      <w:lvlText w:val="o"/>
      <w:lvlJc w:val="left"/>
      <w:pPr>
        <w:tabs>
          <w:tab w:val="num" w:pos="3600"/>
        </w:tabs>
        <w:ind w:left="3600" w:hanging="360"/>
      </w:pPr>
      <w:rPr>
        <w:rFonts w:ascii="Courier New" w:hAnsi="Courier New" w:hint="default"/>
      </w:rPr>
    </w:lvl>
    <w:lvl w:ilvl="5" w:tplc="762840B4" w:tentative="1">
      <w:start w:val="1"/>
      <w:numFmt w:val="bullet"/>
      <w:lvlText w:val=""/>
      <w:lvlJc w:val="left"/>
      <w:pPr>
        <w:tabs>
          <w:tab w:val="num" w:pos="4320"/>
        </w:tabs>
        <w:ind w:left="4320" w:hanging="360"/>
      </w:pPr>
      <w:rPr>
        <w:rFonts w:ascii="Wingdings" w:hAnsi="Wingdings" w:hint="default"/>
      </w:rPr>
    </w:lvl>
    <w:lvl w:ilvl="6" w:tplc="890651FA" w:tentative="1">
      <w:start w:val="1"/>
      <w:numFmt w:val="bullet"/>
      <w:lvlText w:val=""/>
      <w:lvlJc w:val="left"/>
      <w:pPr>
        <w:tabs>
          <w:tab w:val="num" w:pos="5040"/>
        </w:tabs>
        <w:ind w:left="5040" w:hanging="360"/>
      </w:pPr>
      <w:rPr>
        <w:rFonts w:ascii="Symbol" w:hAnsi="Symbol" w:hint="default"/>
      </w:rPr>
    </w:lvl>
    <w:lvl w:ilvl="7" w:tplc="7BBA28CC" w:tentative="1">
      <w:start w:val="1"/>
      <w:numFmt w:val="bullet"/>
      <w:lvlText w:val="o"/>
      <w:lvlJc w:val="left"/>
      <w:pPr>
        <w:tabs>
          <w:tab w:val="num" w:pos="5760"/>
        </w:tabs>
        <w:ind w:left="5760" w:hanging="360"/>
      </w:pPr>
      <w:rPr>
        <w:rFonts w:ascii="Courier New" w:hAnsi="Courier New" w:hint="default"/>
      </w:rPr>
    </w:lvl>
    <w:lvl w:ilvl="8" w:tplc="A684BA8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1E0CE2"/>
    <w:multiLevelType w:val="hybridMultilevel"/>
    <w:tmpl w:val="CC8A6D4A"/>
    <w:lvl w:ilvl="0" w:tplc="FFFFFFFF">
      <w:start w:val="2"/>
      <w:numFmt w:val="bullet"/>
      <w:pStyle w:val="item6desloc"/>
      <w:lvlText w:val="-"/>
      <w:lvlJc w:val="left"/>
      <w:pPr>
        <w:tabs>
          <w:tab w:val="num" w:pos="1494"/>
        </w:tabs>
        <w:ind w:left="1474" w:hanging="34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3A0D8F"/>
    <w:multiLevelType w:val="multilevel"/>
    <w:tmpl w:val="C91A9EE2"/>
    <w:styleLink w:val="Estilo9"/>
    <w:lvl w:ilvl="0">
      <w:start w:val="1"/>
      <w:numFmt w:val="decimal"/>
      <w:suff w:val="space"/>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B3811AF"/>
    <w:multiLevelType w:val="hybridMultilevel"/>
    <w:tmpl w:val="A5148BE0"/>
    <w:lvl w:ilvl="0" w:tplc="268E7302">
      <w:start w:val="1"/>
      <w:numFmt w:val="bullet"/>
      <w:pStyle w:val="Item"/>
      <w:lvlText w:val=""/>
      <w:lvlJc w:val="left"/>
      <w:pPr>
        <w:tabs>
          <w:tab w:val="num" w:pos="1004"/>
        </w:tabs>
        <w:ind w:left="1004" w:hanging="360"/>
      </w:pPr>
      <w:rPr>
        <w:rFonts w:ascii="Symbol" w:hAnsi="Symbol" w:hint="default"/>
      </w:rPr>
    </w:lvl>
    <w:lvl w:ilvl="1" w:tplc="94283C3E">
      <w:start w:val="1"/>
      <w:numFmt w:val="bullet"/>
      <w:lvlText w:val="-"/>
      <w:lvlJc w:val="left"/>
      <w:pPr>
        <w:tabs>
          <w:tab w:val="num" w:pos="1440"/>
        </w:tabs>
        <w:ind w:left="1440" w:hanging="360"/>
      </w:pPr>
      <w:rPr>
        <w:rFonts w:ascii="Times New Roman" w:eastAsia="Times New Roman" w:hAnsi="Times New Roman" w:cs="Times New Roman" w:hint="default"/>
      </w:rPr>
    </w:lvl>
    <w:lvl w:ilvl="2" w:tplc="973AFF3E" w:tentative="1">
      <w:start w:val="1"/>
      <w:numFmt w:val="bullet"/>
      <w:lvlText w:val=""/>
      <w:lvlJc w:val="left"/>
      <w:pPr>
        <w:tabs>
          <w:tab w:val="num" w:pos="2160"/>
        </w:tabs>
        <w:ind w:left="2160" w:hanging="360"/>
      </w:pPr>
      <w:rPr>
        <w:rFonts w:ascii="Wingdings" w:hAnsi="Wingdings" w:hint="default"/>
      </w:rPr>
    </w:lvl>
    <w:lvl w:ilvl="3" w:tplc="939A19A4" w:tentative="1">
      <w:start w:val="1"/>
      <w:numFmt w:val="bullet"/>
      <w:lvlText w:val=""/>
      <w:lvlJc w:val="left"/>
      <w:pPr>
        <w:tabs>
          <w:tab w:val="num" w:pos="2880"/>
        </w:tabs>
        <w:ind w:left="2880" w:hanging="360"/>
      </w:pPr>
      <w:rPr>
        <w:rFonts w:ascii="Symbol" w:hAnsi="Symbol" w:hint="default"/>
      </w:rPr>
    </w:lvl>
    <w:lvl w:ilvl="4" w:tplc="30B643D8" w:tentative="1">
      <w:start w:val="1"/>
      <w:numFmt w:val="bullet"/>
      <w:lvlText w:val="o"/>
      <w:lvlJc w:val="left"/>
      <w:pPr>
        <w:tabs>
          <w:tab w:val="num" w:pos="3600"/>
        </w:tabs>
        <w:ind w:left="3600" w:hanging="360"/>
      </w:pPr>
      <w:rPr>
        <w:rFonts w:ascii="Courier New" w:hAnsi="Courier New" w:hint="default"/>
      </w:rPr>
    </w:lvl>
    <w:lvl w:ilvl="5" w:tplc="03CE3018" w:tentative="1">
      <w:start w:val="1"/>
      <w:numFmt w:val="bullet"/>
      <w:lvlText w:val=""/>
      <w:lvlJc w:val="left"/>
      <w:pPr>
        <w:tabs>
          <w:tab w:val="num" w:pos="4320"/>
        </w:tabs>
        <w:ind w:left="4320" w:hanging="360"/>
      </w:pPr>
      <w:rPr>
        <w:rFonts w:ascii="Wingdings" w:hAnsi="Wingdings" w:hint="default"/>
      </w:rPr>
    </w:lvl>
    <w:lvl w:ilvl="6" w:tplc="808C1CBA" w:tentative="1">
      <w:start w:val="1"/>
      <w:numFmt w:val="bullet"/>
      <w:lvlText w:val=""/>
      <w:lvlJc w:val="left"/>
      <w:pPr>
        <w:tabs>
          <w:tab w:val="num" w:pos="5040"/>
        </w:tabs>
        <w:ind w:left="5040" w:hanging="360"/>
      </w:pPr>
      <w:rPr>
        <w:rFonts w:ascii="Symbol" w:hAnsi="Symbol" w:hint="default"/>
      </w:rPr>
    </w:lvl>
    <w:lvl w:ilvl="7" w:tplc="7012EA50" w:tentative="1">
      <w:start w:val="1"/>
      <w:numFmt w:val="bullet"/>
      <w:lvlText w:val="o"/>
      <w:lvlJc w:val="left"/>
      <w:pPr>
        <w:tabs>
          <w:tab w:val="num" w:pos="5760"/>
        </w:tabs>
        <w:ind w:left="5760" w:hanging="360"/>
      </w:pPr>
      <w:rPr>
        <w:rFonts w:ascii="Courier New" w:hAnsi="Courier New" w:hint="default"/>
      </w:rPr>
    </w:lvl>
    <w:lvl w:ilvl="8" w:tplc="88BC07F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AD538C"/>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44B30AD"/>
    <w:multiLevelType w:val="hybridMultilevel"/>
    <w:tmpl w:val="4FB69098"/>
    <w:lvl w:ilvl="0" w:tplc="04160013">
      <w:start w:val="1"/>
      <w:numFmt w:val="upperRoman"/>
      <w:pStyle w:val="TPICONUMERADOARTERIS"/>
      <w:lvlText w:val="%1."/>
      <w:lvlJc w:val="right"/>
      <w:pPr>
        <w:ind w:left="1571" w:hanging="360"/>
      </w:pPr>
    </w:lvl>
    <w:lvl w:ilvl="1" w:tplc="04160019">
      <w:start w:val="1"/>
      <w:numFmt w:val="lowerLetter"/>
      <w:lvlText w:val="%2."/>
      <w:lvlJc w:val="left"/>
      <w:pPr>
        <w:ind w:left="2291" w:hanging="360"/>
      </w:pPr>
    </w:lvl>
    <w:lvl w:ilvl="2" w:tplc="0416001B">
      <w:start w:val="1"/>
      <w:numFmt w:val="lowerRoman"/>
      <w:lvlText w:val="%3."/>
      <w:lvlJc w:val="right"/>
      <w:pPr>
        <w:ind w:left="3011" w:hanging="180"/>
      </w:pPr>
    </w:lvl>
    <w:lvl w:ilvl="3" w:tplc="0416000F">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24" w15:restartNumberingAfterBreak="0">
    <w:nsid w:val="4462158E"/>
    <w:multiLevelType w:val="singleLevel"/>
    <w:tmpl w:val="6160150C"/>
    <w:lvl w:ilvl="0">
      <w:start w:val="1"/>
      <w:numFmt w:val="bullet"/>
      <w:pStyle w:val="MBNota"/>
      <w:lvlText w:val=""/>
      <w:lvlJc w:val="left"/>
      <w:pPr>
        <w:tabs>
          <w:tab w:val="num" w:pos="360"/>
        </w:tabs>
        <w:ind w:left="360" w:hanging="360"/>
      </w:pPr>
      <w:rPr>
        <w:rFonts w:ascii="Wingdings" w:hAnsi="Wingdings" w:hint="default"/>
        <w:sz w:val="20"/>
      </w:rPr>
    </w:lvl>
  </w:abstractNum>
  <w:abstractNum w:abstractNumId="25" w15:restartNumberingAfterBreak="0">
    <w:nsid w:val="470D79D8"/>
    <w:multiLevelType w:val="hybridMultilevel"/>
    <w:tmpl w:val="6F3487B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85B05C2"/>
    <w:multiLevelType w:val="hybridMultilevel"/>
    <w:tmpl w:val="262E394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7" w15:restartNumberingAfterBreak="0">
    <w:nsid w:val="5532271C"/>
    <w:multiLevelType w:val="hybridMultilevel"/>
    <w:tmpl w:val="532ADB28"/>
    <w:lvl w:ilvl="0" w:tplc="F8A21AFC">
      <w:start w:val="1"/>
      <w:numFmt w:val="bullet"/>
      <w:pStyle w:val="Lista2"/>
      <w:lvlText w:val=""/>
      <w:lvlJc w:val="left"/>
      <w:pPr>
        <w:tabs>
          <w:tab w:val="num" w:pos="1003"/>
        </w:tabs>
        <w:ind w:left="1003" w:hanging="360"/>
      </w:pPr>
      <w:rPr>
        <w:rFonts w:ascii="Wingdings" w:hAnsi="Wingdings" w:hint="default"/>
      </w:rPr>
    </w:lvl>
    <w:lvl w:ilvl="1" w:tplc="7B2480F8">
      <w:start w:val="1"/>
      <w:numFmt w:val="bullet"/>
      <w:lvlText w:val="o"/>
      <w:lvlJc w:val="left"/>
      <w:pPr>
        <w:tabs>
          <w:tab w:val="num" w:pos="1440"/>
        </w:tabs>
        <w:ind w:left="1440" w:hanging="360"/>
      </w:pPr>
      <w:rPr>
        <w:rFonts w:ascii="Courier New" w:hAnsi="Courier New" w:hint="default"/>
      </w:rPr>
    </w:lvl>
    <w:lvl w:ilvl="2" w:tplc="3EACDF34">
      <w:start w:val="1"/>
      <w:numFmt w:val="bullet"/>
      <w:lvlText w:val=""/>
      <w:lvlJc w:val="left"/>
      <w:pPr>
        <w:tabs>
          <w:tab w:val="num" w:pos="2160"/>
        </w:tabs>
        <w:ind w:left="2160" w:hanging="360"/>
      </w:pPr>
      <w:rPr>
        <w:rFonts w:ascii="Wingdings" w:hAnsi="Wingdings" w:hint="default"/>
      </w:rPr>
    </w:lvl>
    <w:lvl w:ilvl="3" w:tplc="691A69E2" w:tentative="1">
      <w:start w:val="1"/>
      <w:numFmt w:val="bullet"/>
      <w:lvlText w:val=""/>
      <w:lvlJc w:val="left"/>
      <w:pPr>
        <w:tabs>
          <w:tab w:val="num" w:pos="2880"/>
        </w:tabs>
        <w:ind w:left="2880" w:hanging="360"/>
      </w:pPr>
      <w:rPr>
        <w:rFonts w:ascii="Symbol" w:hAnsi="Symbol" w:hint="default"/>
      </w:rPr>
    </w:lvl>
    <w:lvl w:ilvl="4" w:tplc="7A8CEE7C" w:tentative="1">
      <w:start w:val="1"/>
      <w:numFmt w:val="bullet"/>
      <w:lvlText w:val="o"/>
      <w:lvlJc w:val="left"/>
      <w:pPr>
        <w:tabs>
          <w:tab w:val="num" w:pos="3600"/>
        </w:tabs>
        <w:ind w:left="3600" w:hanging="360"/>
      </w:pPr>
      <w:rPr>
        <w:rFonts w:ascii="Courier New" w:hAnsi="Courier New" w:hint="default"/>
      </w:rPr>
    </w:lvl>
    <w:lvl w:ilvl="5" w:tplc="9516F78E" w:tentative="1">
      <w:start w:val="1"/>
      <w:numFmt w:val="bullet"/>
      <w:lvlText w:val=""/>
      <w:lvlJc w:val="left"/>
      <w:pPr>
        <w:tabs>
          <w:tab w:val="num" w:pos="4320"/>
        </w:tabs>
        <w:ind w:left="4320" w:hanging="360"/>
      </w:pPr>
      <w:rPr>
        <w:rFonts w:ascii="Wingdings" w:hAnsi="Wingdings" w:hint="default"/>
      </w:rPr>
    </w:lvl>
    <w:lvl w:ilvl="6" w:tplc="AB4E6918" w:tentative="1">
      <w:start w:val="1"/>
      <w:numFmt w:val="bullet"/>
      <w:lvlText w:val=""/>
      <w:lvlJc w:val="left"/>
      <w:pPr>
        <w:tabs>
          <w:tab w:val="num" w:pos="5040"/>
        </w:tabs>
        <w:ind w:left="5040" w:hanging="360"/>
      </w:pPr>
      <w:rPr>
        <w:rFonts w:ascii="Symbol" w:hAnsi="Symbol" w:hint="default"/>
      </w:rPr>
    </w:lvl>
    <w:lvl w:ilvl="7" w:tplc="3A58B014" w:tentative="1">
      <w:start w:val="1"/>
      <w:numFmt w:val="bullet"/>
      <w:lvlText w:val="o"/>
      <w:lvlJc w:val="left"/>
      <w:pPr>
        <w:tabs>
          <w:tab w:val="num" w:pos="5760"/>
        </w:tabs>
        <w:ind w:left="5760" w:hanging="360"/>
      </w:pPr>
      <w:rPr>
        <w:rFonts w:ascii="Courier New" w:hAnsi="Courier New" w:hint="default"/>
      </w:rPr>
    </w:lvl>
    <w:lvl w:ilvl="8" w:tplc="6BCE235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BB1526E"/>
    <w:multiLevelType w:val="hybridMultilevel"/>
    <w:tmpl w:val="BD143B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5F4C2DA4"/>
    <w:multiLevelType w:val="hybridMultilevel"/>
    <w:tmpl w:val="C8DC2B02"/>
    <w:lvl w:ilvl="0" w:tplc="3F9A6BA4">
      <w:start w:val="1"/>
      <w:numFmt w:val="bullet"/>
      <w:pStyle w:val="TPICOSMARCADORESARTERSI"/>
      <w:lvlText w:val=""/>
      <w:lvlJc w:val="left"/>
      <w:pPr>
        <w:ind w:left="1571" w:hanging="360"/>
      </w:pPr>
      <w:rPr>
        <w:rFonts w:ascii="Symbol" w:hAnsi="Symbol" w:hint="default"/>
      </w:rPr>
    </w:lvl>
    <w:lvl w:ilvl="1" w:tplc="04160003">
      <w:start w:val="1"/>
      <w:numFmt w:val="bullet"/>
      <w:lvlText w:val="o"/>
      <w:lvlJc w:val="left"/>
      <w:pPr>
        <w:ind w:left="2291" w:hanging="360"/>
      </w:pPr>
      <w:rPr>
        <w:rFonts w:ascii="Courier New" w:hAnsi="Courier New" w:cs="Courier New" w:hint="default"/>
      </w:rPr>
    </w:lvl>
    <w:lvl w:ilvl="2" w:tplc="04160005">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0" w15:restartNumberingAfterBreak="0">
    <w:nsid w:val="60AD2429"/>
    <w:multiLevelType w:val="multilevel"/>
    <w:tmpl w:val="42AC2510"/>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1" w15:restartNumberingAfterBreak="0">
    <w:nsid w:val="61D27475"/>
    <w:multiLevelType w:val="hybridMultilevel"/>
    <w:tmpl w:val="89DA0ED2"/>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63AA39A9"/>
    <w:multiLevelType w:val="hybridMultilevel"/>
    <w:tmpl w:val="11F8D05C"/>
    <w:lvl w:ilvl="0" w:tplc="89E46864">
      <w:start w:val="1"/>
      <w:numFmt w:val="bullet"/>
      <w:pStyle w:val="Lista"/>
      <w:lvlText w:val=""/>
      <w:lvlJc w:val="left"/>
      <w:pPr>
        <w:tabs>
          <w:tab w:val="num" w:pos="720"/>
        </w:tabs>
        <w:ind w:left="720" w:hanging="360"/>
      </w:pPr>
      <w:rPr>
        <w:rFonts w:ascii="Wingdings" w:hAnsi="Wingdings" w:hint="default"/>
      </w:rPr>
    </w:lvl>
    <w:lvl w:ilvl="1" w:tplc="6338D1C2">
      <w:start w:val="1"/>
      <w:numFmt w:val="bullet"/>
      <w:lvlText w:val="o"/>
      <w:lvlJc w:val="left"/>
      <w:pPr>
        <w:tabs>
          <w:tab w:val="num" w:pos="1440"/>
        </w:tabs>
        <w:ind w:left="1440" w:hanging="360"/>
      </w:pPr>
      <w:rPr>
        <w:rFonts w:ascii="Courier New" w:hAnsi="Courier New" w:hint="default"/>
      </w:rPr>
    </w:lvl>
    <w:lvl w:ilvl="2" w:tplc="8D1A8488" w:tentative="1">
      <w:start w:val="1"/>
      <w:numFmt w:val="bullet"/>
      <w:lvlText w:val=""/>
      <w:lvlJc w:val="left"/>
      <w:pPr>
        <w:tabs>
          <w:tab w:val="num" w:pos="2160"/>
        </w:tabs>
        <w:ind w:left="2160" w:hanging="360"/>
      </w:pPr>
      <w:rPr>
        <w:rFonts w:ascii="Wingdings" w:hAnsi="Wingdings" w:hint="default"/>
      </w:rPr>
    </w:lvl>
    <w:lvl w:ilvl="3" w:tplc="C1CEA16A" w:tentative="1">
      <w:start w:val="1"/>
      <w:numFmt w:val="bullet"/>
      <w:lvlText w:val=""/>
      <w:lvlJc w:val="left"/>
      <w:pPr>
        <w:tabs>
          <w:tab w:val="num" w:pos="2880"/>
        </w:tabs>
        <w:ind w:left="2880" w:hanging="360"/>
      </w:pPr>
      <w:rPr>
        <w:rFonts w:ascii="Symbol" w:hAnsi="Symbol" w:hint="default"/>
      </w:rPr>
    </w:lvl>
    <w:lvl w:ilvl="4" w:tplc="CA5CB3EA" w:tentative="1">
      <w:start w:val="1"/>
      <w:numFmt w:val="bullet"/>
      <w:lvlText w:val="o"/>
      <w:lvlJc w:val="left"/>
      <w:pPr>
        <w:tabs>
          <w:tab w:val="num" w:pos="3600"/>
        </w:tabs>
        <w:ind w:left="3600" w:hanging="360"/>
      </w:pPr>
      <w:rPr>
        <w:rFonts w:ascii="Courier New" w:hAnsi="Courier New" w:hint="default"/>
      </w:rPr>
    </w:lvl>
    <w:lvl w:ilvl="5" w:tplc="8E78366C" w:tentative="1">
      <w:start w:val="1"/>
      <w:numFmt w:val="bullet"/>
      <w:lvlText w:val=""/>
      <w:lvlJc w:val="left"/>
      <w:pPr>
        <w:tabs>
          <w:tab w:val="num" w:pos="4320"/>
        </w:tabs>
        <w:ind w:left="4320" w:hanging="360"/>
      </w:pPr>
      <w:rPr>
        <w:rFonts w:ascii="Wingdings" w:hAnsi="Wingdings" w:hint="default"/>
      </w:rPr>
    </w:lvl>
    <w:lvl w:ilvl="6" w:tplc="5974150E" w:tentative="1">
      <w:start w:val="1"/>
      <w:numFmt w:val="bullet"/>
      <w:lvlText w:val=""/>
      <w:lvlJc w:val="left"/>
      <w:pPr>
        <w:tabs>
          <w:tab w:val="num" w:pos="5040"/>
        </w:tabs>
        <w:ind w:left="5040" w:hanging="360"/>
      </w:pPr>
      <w:rPr>
        <w:rFonts w:ascii="Symbol" w:hAnsi="Symbol" w:hint="default"/>
      </w:rPr>
    </w:lvl>
    <w:lvl w:ilvl="7" w:tplc="1BFACED0" w:tentative="1">
      <w:start w:val="1"/>
      <w:numFmt w:val="bullet"/>
      <w:lvlText w:val="o"/>
      <w:lvlJc w:val="left"/>
      <w:pPr>
        <w:tabs>
          <w:tab w:val="num" w:pos="5760"/>
        </w:tabs>
        <w:ind w:left="5760" w:hanging="360"/>
      </w:pPr>
      <w:rPr>
        <w:rFonts w:ascii="Courier New" w:hAnsi="Courier New" w:hint="default"/>
      </w:rPr>
    </w:lvl>
    <w:lvl w:ilvl="8" w:tplc="C150C972"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B4E59F4"/>
    <w:multiLevelType w:val="hybridMultilevel"/>
    <w:tmpl w:val="432EB9C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4" w15:restartNumberingAfterBreak="0">
    <w:nsid w:val="750172BD"/>
    <w:multiLevelType w:val="multilevel"/>
    <w:tmpl w:val="EE2A4204"/>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5" w15:restartNumberingAfterBreak="0">
    <w:nsid w:val="78691D0F"/>
    <w:multiLevelType w:val="hybridMultilevel"/>
    <w:tmpl w:val="13EA35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204366095">
    <w:abstractNumId w:val="32"/>
  </w:num>
  <w:num w:numId="2" w16cid:durableId="1330793997">
    <w:abstractNumId w:val="27"/>
  </w:num>
  <w:num w:numId="3" w16cid:durableId="249848695">
    <w:abstractNumId w:val="8"/>
  </w:num>
  <w:num w:numId="4" w16cid:durableId="1836997590">
    <w:abstractNumId w:val="18"/>
  </w:num>
  <w:num w:numId="5" w16cid:durableId="1963417426">
    <w:abstractNumId w:val="17"/>
  </w:num>
  <w:num w:numId="6" w16cid:durableId="1876311414">
    <w:abstractNumId w:val="21"/>
  </w:num>
  <w:num w:numId="7" w16cid:durableId="1687050682">
    <w:abstractNumId w:val="14"/>
  </w:num>
  <w:num w:numId="8" w16cid:durableId="2061319639">
    <w:abstractNumId w:val="20"/>
  </w:num>
  <w:num w:numId="9" w16cid:durableId="832717937">
    <w:abstractNumId w:val="15"/>
  </w:num>
  <w:num w:numId="10" w16cid:durableId="291135984">
    <w:abstractNumId w:val="7"/>
  </w:num>
  <w:num w:numId="11" w16cid:durableId="1316911450">
    <w:abstractNumId w:val="10"/>
  </w:num>
  <w:num w:numId="12" w16cid:durableId="144707648">
    <w:abstractNumId w:val="6"/>
  </w:num>
  <w:num w:numId="13" w16cid:durableId="341470634">
    <w:abstractNumId w:val="34"/>
  </w:num>
  <w:num w:numId="14" w16cid:durableId="1487942065">
    <w:abstractNumId w:val="24"/>
  </w:num>
  <w:num w:numId="15" w16cid:durableId="1027098097">
    <w:abstractNumId w:val="19"/>
  </w:num>
  <w:num w:numId="16" w16cid:durableId="1428425067">
    <w:abstractNumId w:val="9"/>
  </w:num>
  <w:num w:numId="17" w16cid:durableId="1362169911">
    <w:abstractNumId w:val="5"/>
  </w:num>
  <w:num w:numId="18" w16cid:durableId="1245184238">
    <w:abstractNumId w:val="12"/>
  </w:num>
  <w:num w:numId="19" w16cid:durableId="168641700">
    <w:abstractNumId w:val="25"/>
  </w:num>
  <w:num w:numId="20" w16cid:durableId="779883249">
    <w:abstractNumId w:val="16"/>
  </w:num>
  <w:num w:numId="21" w16cid:durableId="1294293458">
    <w:abstractNumId w:val="31"/>
  </w:num>
  <w:num w:numId="22" w16cid:durableId="609052753">
    <w:abstractNumId w:val="28"/>
  </w:num>
  <w:num w:numId="23" w16cid:durableId="2011323901">
    <w:abstractNumId w:val="22"/>
  </w:num>
  <w:num w:numId="24" w16cid:durableId="622346624">
    <w:abstractNumId w:val="34"/>
  </w:num>
  <w:num w:numId="25" w16cid:durableId="855578057">
    <w:abstractNumId w:val="34"/>
  </w:num>
  <w:num w:numId="26" w16cid:durableId="2109615746">
    <w:abstractNumId w:val="34"/>
  </w:num>
  <w:num w:numId="27" w16cid:durableId="1492210620">
    <w:abstractNumId w:val="34"/>
  </w:num>
  <w:num w:numId="28" w16cid:durableId="1822118550">
    <w:abstractNumId w:val="34"/>
  </w:num>
  <w:num w:numId="29" w16cid:durableId="314651230">
    <w:abstractNumId w:val="34"/>
  </w:num>
  <w:num w:numId="30" w16cid:durableId="169569489">
    <w:abstractNumId w:val="34"/>
  </w:num>
  <w:num w:numId="31" w16cid:durableId="512913230">
    <w:abstractNumId w:val="34"/>
  </w:num>
  <w:num w:numId="32" w16cid:durableId="2091583921">
    <w:abstractNumId w:val="34"/>
  </w:num>
  <w:num w:numId="33" w16cid:durableId="1201819730">
    <w:abstractNumId w:val="11"/>
  </w:num>
  <w:num w:numId="34" w16cid:durableId="1931699936">
    <w:abstractNumId w:val="35"/>
  </w:num>
  <w:num w:numId="35" w16cid:durableId="1189950309">
    <w:abstractNumId w:val="33"/>
  </w:num>
  <w:num w:numId="36" w16cid:durableId="923223764">
    <w:abstractNumId w:val="29"/>
  </w:num>
  <w:num w:numId="37" w16cid:durableId="1531915168">
    <w:abstractNumId w:val="23"/>
  </w:num>
  <w:num w:numId="38" w16cid:durableId="1155490502">
    <w:abstractNumId w:val="30"/>
  </w:num>
  <w:num w:numId="39" w16cid:durableId="1682507458">
    <w:abstractNumId w:val="26"/>
  </w:num>
  <w:num w:numId="40" w16cid:durableId="2015108489">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mailMerge>
    <w:mainDocumentType w:val="mailingLabels"/>
    <w:dataType w:val="textFile"/>
    <w:activeRecord w:val="-1"/>
  </w:mailMerge>
  <w:defaultTabStop w:val="56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45409">
      <o:colormenu v:ext="edit" fillcolor="none [2732]"/>
    </o:shapedefaults>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B46"/>
    <w:rsid w:val="00000582"/>
    <w:rsid w:val="000032DD"/>
    <w:rsid w:val="0000360E"/>
    <w:rsid w:val="00003892"/>
    <w:rsid w:val="00004716"/>
    <w:rsid w:val="00004ED0"/>
    <w:rsid w:val="00005CFF"/>
    <w:rsid w:val="000074BD"/>
    <w:rsid w:val="000107D7"/>
    <w:rsid w:val="000107F4"/>
    <w:rsid w:val="00012669"/>
    <w:rsid w:val="000135EB"/>
    <w:rsid w:val="00014B0F"/>
    <w:rsid w:val="00014C20"/>
    <w:rsid w:val="00014EFD"/>
    <w:rsid w:val="000153F8"/>
    <w:rsid w:val="000160B2"/>
    <w:rsid w:val="000178C8"/>
    <w:rsid w:val="00017D37"/>
    <w:rsid w:val="00020E87"/>
    <w:rsid w:val="00021D9B"/>
    <w:rsid w:val="00022BDC"/>
    <w:rsid w:val="0002433A"/>
    <w:rsid w:val="00024B46"/>
    <w:rsid w:val="00026475"/>
    <w:rsid w:val="00026503"/>
    <w:rsid w:val="000274D1"/>
    <w:rsid w:val="00027B50"/>
    <w:rsid w:val="0003213B"/>
    <w:rsid w:val="00032619"/>
    <w:rsid w:val="000332B1"/>
    <w:rsid w:val="00034BFF"/>
    <w:rsid w:val="00034D0F"/>
    <w:rsid w:val="00035777"/>
    <w:rsid w:val="00037B69"/>
    <w:rsid w:val="00043479"/>
    <w:rsid w:val="000470A6"/>
    <w:rsid w:val="000526A3"/>
    <w:rsid w:val="0005337E"/>
    <w:rsid w:val="00053D83"/>
    <w:rsid w:val="00055A1D"/>
    <w:rsid w:val="00057760"/>
    <w:rsid w:val="00064276"/>
    <w:rsid w:val="0006690F"/>
    <w:rsid w:val="00066E2C"/>
    <w:rsid w:val="000673D9"/>
    <w:rsid w:val="00067969"/>
    <w:rsid w:val="00070D36"/>
    <w:rsid w:val="00073111"/>
    <w:rsid w:val="0007345F"/>
    <w:rsid w:val="000758B5"/>
    <w:rsid w:val="0007719D"/>
    <w:rsid w:val="00077E8F"/>
    <w:rsid w:val="00082CB7"/>
    <w:rsid w:val="000843D4"/>
    <w:rsid w:val="0008580E"/>
    <w:rsid w:val="000877CA"/>
    <w:rsid w:val="0009361D"/>
    <w:rsid w:val="00094388"/>
    <w:rsid w:val="000946F9"/>
    <w:rsid w:val="00094A0C"/>
    <w:rsid w:val="000A16CB"/>
    <w:rsid w:val="000A2540"/>
    <w:rsid w:val="000A38CF"/>
    <w:rsid w:val="000A401F"/>
    <w:rsid w:val="000A6EE8"/>
    <w:rsid w:val="000B02C0"/>
    <w:rsid w:val="000B0EBB"/>
    <w:rsid w:val="000B1D64"/>
    <w:rsid w:val="000B2116"/>
    <w:rsid w:val="000B3312"/>
    <w:rsid w:val="000B4694"/>
    <w:rsid w:val="000B497D"/>
    <w:rsid w:val="000B71B0"/>
    <w:rsid w:val="000B7D32"/>
    <w:rsid w:val="000B7DC8"/>
    <w:rsid w:val="000C03FF"/>
    <w:rsid w:val="000C1433"/>
    <w:rsid w:val="000C2444"/>
    <w:rsid w:val="000C2F06"/>
    <w:rsid w:val="000C3878"/>
    <w:rsid w:val="000C7C03"/>
    <w:rsid w:val="000C7D68"/>
    <w:rsid w:val="000D05FD"/>
    <w:rsid w:val="000D098B"/>
    <w:rsid w:val="000D3F8F"/>
    <w:rsid w:val="000D5967"/>
    <w:rsid w:val="000E00C3"/>
    <w:rsid w:val="000E28A3"/>
    <w:rsid w:val="000E3077"/>
    <w:rsid w:val="000E3E96"/>
    <w:rsid w:val="000E554D"/>
    <w:rsid w:val="000E5F8C"/>
    <w:rsid w:val="000E63BE"/>
    <w:rsid w:val="000E7F9E"/>
    <w:rsid w:val="000F0496"/>
    <w:rsid w:val="000F09CE"/>
    <w:rsid w:val="000F1FBD"/>
    <w:rsid w:val="000F5954"/>
    <w:rsid w:val="000F5DC5"/>
    <w:rsid w:val="000F7721"/>
    <w:rsid w:val="00100491"/>
    <w:rsid w:val="001005BA"/>
    <w:rsid w:val="00100745"/>
    <w:rsid w:val="001033E1"/>
    <w:rsid w:val="00103C38"/>
    <w:rsid w:val="001053A4"/>
    <w:rsid w:val="00110880"/>
    <w:rsid w:val="00110F9E"/>
    <w:rsid w:val="00111AAC"/>
    <w:rsid w:val="00111E39"/>
    <w:rsid w:val="00113A20"/>
    <w:rsid w:val="00114B06"/>
    <w:rsid w:val="00117D0B"/>
    <w:rsid w:val="00120CB7"/>
    <w:rsid w:val="00122188"/>
    <w:rsid w:val="001221B6"/>
    <w:rsid w:val="00122B21"/>
    <w:rsid w:val="00126BA1"/>
    <w:rsid w:val="001271B3"/>
    <w:rsid w:val="0013260F"/>
    <w:rsid w:val="001331F1"/>
    <w:rsid w:val="001333B1"/>
    <w:rsid w:val="00134CD7"/>
    <w:rsid w:val="00136514"/>
    <w:rsid w:val="0013660E"/>
    <w:rsid w:val="00140388"/>
    <w:rsid w:val="00142905"/>
    <w:rsid w:val="00143219"/>
    <w:rsid w:val="00143344"/>
    <w:rsid w:val="00144550"/>
    <w:rsid w:val="00146882"/>
    <w:rsid w:val="001471BF"/>
    <w:rsid w:val="00147975"/>
    <w:rsid w:val="00147E1D"/>
    <w:rsid w:val="00151235"/>
    <w:rsid w:val="00153AE4"/>
    <w:rsid w:val="001562F3"/>
    <w:rsid w:val="00156BAC"/>
    <w:rsid w:val="00156BB7"/>
    <w:rsid w:val="001574FD"/>
    <w:rsid w:val="00160F9F"/>
    <w:rsid w:val="00161F0C"/>
    <w:rsid w:val="0016205E"/>
    <w:rsid w:val="001637A0"/>
    <w:rsid w:val="0016641B"/>
    <w:rsid w:val="0017251A"/>
    <w:rsid w:val="001740C9"/>
    <w:rsid w:val="00174D14"/>
    <w:rsid w:val="00174DD7"/>
    <w:rsid w:val="00175759"/>
    <w:rsid w:val="0017584D"/>
    <w:rsid w:val="001771B9"/>
    <w:rsid w:val="001809AC"/>
    <w:rsid w:val="0018180F"/>
    <w:rsid w:val="001842F3"/>
    <w:rsid w:val="00184D3F"/>
    <w:rsid w:val="00185070"/>
    <w:rsid w:val="001855E7"/>
    <w:rsid w:val="001905B7"/>
    <w:rsid w:val="0019230F"/>
    <w:rsid w:val="00195086"/>
    <w:rsid w:val="0019755B"/>
    <w:rsid w:val="001A0F9B"/>
    <w:rsid w:val="001A1E13"/>
    <w:rsid w:val="001A3657"/>
    <w:rsid w:val="001A461D"/>
    <w:rsid w:val="001A4C53"/>
    <w:rsid w:val="001A4F10"/>
    <w:rsid w:val="001A7C5F"/>
    <w:rsid w:val="001B0393"/>
    <w:rsid w:val="001B509C"/>
    <w:rsid w:val="001B60ED"/>
    <w:rsid w:val="001B6976"/>
    <w:rsid w:val="001B702F"/>
    <w:rsid w:val="001C1EF4"/>
    <w:rsid w:val="001C1F57"/>
    <w:rsid w:val="001C23CA"/>
    <w:rsid w:val="001C2AD8"/>
    <w:rsid w:val="001C4EC0"/>
    <w:rsid w:val="001C4F5A"/>
    <w:rsid w:val="001C663F"/>
    <w:rsid w:val="001C737B"/>
    <w:rsid w:val="001C79E1"/>
    <w:rsid w:val="001D28DF"/>
    <w:rsid w:val="001D2BA5"/>
    <w:rsid w:val="001E022B"/>
    <w:rsid w:val="001E2D36"/>
    <w:rsid w:val="001E3A6E"/>
    <w:rsid w:val="001F0F1F"/>
    <w:rsid w:val="001F372D"/>
    <w:rsid w:val="001F4CB1"/>
    <w:rsid w:val="001F55F6"/>
    <w:rsid w:val="001F62B2"/>
    <w:rsid w:val="001F77A4"/>
    <w:rsid w:val="00201660"/>
    <w:rsid w:val="00201D98"/>
    <w:rsid w:val="002065B5"/>
    <w:rsid w:val="00207EA3"/>
    <w:rsid w:val="002135D5"/>
    <w:rsid w:val="00213D5D"/>
    <w:rsid w:val="00217405"/>
    <w:rsid w:val="00220685"/>
    <w:rsid w:val="002207DA"/>
    <w:rsid w:val="00220F8D"/>
    <w:rsid w:val="00227C86"/>
    <w:rsid w:val="002305DF"/>
    <w:rsid w:val="00230F78"/>
    <w:rsid w:val="00230FDD"/>
    <w:rsid w:val="00232046"/>
    <w:rsid w:val="002334A3"/>
    <w:rsid w:val="0023559B"/>
    <w:rsid w:val="0024053B"/>
    <w:rsid w:val="00240DE8"/>
    <w:rsid w:val="00243565"/>
    <w:rsid w:val="00244D05"/>
    <w:rsid w:val="002456B0"/>
    <w:rsid w:val="00246366"/>
    <w:rsid w:val="002507B5"/>
    <w:rsid w:val="00251B92"/>
    <w:rsid w:val="00253DC3"/>
    <w:rsid w:val="00261405"/>
    <w:rsid w:val="00261D35"/>
    <w:rsid w:val="00261FA4"/>
    <w:rsid w:val="00264E40"/>
    <w:rsid w:val="00272061"/>
    <w:rsid w:val="00272195"/>
    <w:rsid w:val="0027294A"/>
    <w:rsid w:val="00273C39"/>
    <w:rsid w:val="0027412A"/>
    <w:rsid w:val="00274E01"/>
    <w:rsid w:val="00276483"/>
    <w:rsid w:val="00280B9E"/>
    <w:rsid w:val="002834A6"/>
    <w:rsid w:val="00283F5F"/>
    <w:rsid w:val="00285C2B"/>
    <w:rsid w:val="00286432"/>
    <w:rsid w:val="00286AA4"/>
    <w:rsid w:val="002873A6"/>
    <w:rsid w:val="0029150E"/>
    <w:rsid w:val="002915BF"/>
    <w:rsid w:val="0029215F"/>
    <w:rsid w:val="00292309"/>
    <w:rsid w:val="00294249"/>
    <w:rsid w:val="002960E0"/>
    <w:rsid w:val="0029796A"/>
    <w:rsid w:val="00297E24"/>
    <w:rsid w:val="00297EE2"/>
    <w:rsid w:val="002A2EEF"/>
    <w:rsid w:val="002A34AF"/>
    <w:rsid w:val="002A3649"/>
    <w:rsid w:val="002A4415"/>
    <w:rsid w:val="002A5349"/>
    <w:rsid w:val="002A72A7"/>
    <w:rsid w:val="002B0563"/>
    <w:rsid w:val="002B0D05"/>
    <w:rsid w:val="002B15B4"/>
    <w:rsid w:val="002B5770"/>
    <w:rsid w:val="002B721E"/>
    <w:rsid w:val="002B775A"/>
    <w:rsid w:val="002B7B2B"/>
    <w:rsid w:val="002C061B"/>
    <w:rsid w:val="002C1A62"/>
    <w:rsid w:val="002C1D88"/>
    <w:rsid w:val="002C23D1"/>
    <w:rsid w:val="002C281E"/>
    <w:rsid w:val="002C7A07"/>
    <w:rsid w:val="002D301D"/>
    <w:rsid w:val="002D35AF"/>
    <w:rsid w:val="002D51C8"/>
    <w:rsid w:val="002D6067"/>
    <w:rsid w:val="002D6A40"/>
    <w:rsid w:val="002D7796"/>
    <w:rsid w:val="002E046B"/>
    <w:rsid w:val="002E261E"/>
    <w:rsid w:val="002E3E8D"/>
    <w:rsid w:val="002E4348"/>
    <w:rsid w:val="002E6967"/>
    <w:rsid w:val="002E7B7B"/>
    <w:rsid w:val="002F1A2A"/>
    <w:rsid w:val="002F28E9"/>
    <w:rsid w:val="002F3439"/>
    <w:rsid w:val="002F4333"/>
    <w:rsid w:val="002F460C"/>
    <w:rsid w:val="002F5E5F"/>
    <w:rsid w:val="002F611D"/>
    <w:rsid w:val="002F6746"/>
    <w:rsid w:val="00300FDD"/>
    <w:rsid w:val="00300FF2"/>
    <w:rsid w:val="00302200"/>
    <w:rsid w:val="00302C87"/>
    <w:rsid w:val="00304E25"/>
    <w:rsid w:val="003067FB"/>
    <w:rsid w:val="00306A89"/>
    <w:rsid w:val="00306C12"/>
    <w:rsid w:val="00307573"/>
    <w:rsid w:val="00307EB7"/>
    <w:rsid w:val="0031041C"/>
    <w:rsid w:val="00310450"/>
    <w:rsid w:val="00311AD9"/>
    <w:rsid w:val="00314530"/>
    <w:rsid w:val="00320202"/>
    <w:rsid w:val="003221DB"/>
    <w:rsid w:val="0032269F"/>
    <w:rsid w:val="00322713"/>
    <w:rsid w:val="00322BFF"/>
    <w:rsid w:val="00323C02"/>
    <w:rsid w:val="00324DF1"/>
    <w:rsid w:val="003268D0"/>
    <w:rsid w:val="00330EB3"/>
    <w:rsid w:val="00331219"/>
    <w:rsid w:val="00334A9A"/>
    <w:rsid w:val="00334C22"/>
    <w:rsid w:val="00335ADD"/>
    <w:rsid w:val="00336265"/>
    <w:rsid w:val="00337D03"/>
    <w:rsid w:val="0034001C"/>
    <w:rsid w:val="00340248"/>
    <w:rsid w:val="00343200"/>
    <w:rsid w:val="00350540"/>
    <w:rsid w:val="00350600"/>
    <w:rsid w:val="003542FA"/>
    <w:rsid w:val="003543CC"/>
    <w:rsid w:val="00354437"/>
    <w:rsid w:val="003567BD"/>
    <w:rsid w:val="00356EC2"/>
    <w:rsid w:val="00357121"/>
    <w:rsid w:val="00363513"/>
    <w:rsid w:val="0036433C"/>
    <w:rsid w:val="003658BC"/>
    <w:rsid w:val="003673CD"/>
    <w:rsid w:val="00371B86"/>
    <w:rsid w:val="00372B7C"/>
    <w:rsid w:val="003734AF"/>
    <w:rsid w:val="003821A7"/>
    <w:rsid w:val="00383673"/>
    <w:rsid w:val="00385179"/>
    <w:rsid w:val="003856E6"/>
    <w:rsid w:val="0038655F"/>
    <w:rsid w:val="003871E3"/>
    <w:rsid w:val="0038726D"/>
    <w:rsid w:val="00390E77"/>
    <w:rsid w:val="003910F3"/>
    <w:rsid w:val="003921BE"/>
    <w:rsid w:val="00393887"/>
    <w:rsid w:val="00395A92"/>
    <w:rsid w:val="0039612F"/>
    <w:rsid w:val="003972B8"/>
    <w:rsid w:val="00397611"/>
    <w:rsid w:val="003A01D3"/>
    <w:rsid w:val="003A03A5"/>
    <w:rsid w:val="003A043E"/>
    <w:rsid w:val="003A0AB5"/>
    <w:rsid w:val="003A0C3E"/>
    <w:rsid w:val="003A2DF5"/>
    <w:rsid w:val="003A43DE"/>
    <w:rsid w:val="003A4DBF"/>
    <w:rsid w:val="003B0068"/>
    <w:rsid w:val="003B0946"/>
    <w:rsid w:val="003B3185"/>
    <w:rsid w:val="003B3D11"/>
    <w:rsid w:val="003B68EC"/>
    <w:rsid w:val="003C0B2E"/>
    <w:rsid w:val="003C2956"/>
    <w:rsid w:val="003C4980"/>
    <w:rsid w:val="003C793D"/>
    <w:rsid w:val="003D08A0"/>
    <w:rsid w:val="003D1F8A"/>
    <w:rsid w:val="003D61A5"/>
    <w:rsid w:val="003E0C2C"/>
    <w:rsid w:val="003E3BD8"/>
    <w:rsid w:val="003E56BF"/>
    <w:rsid w:val="003E5B93"/>
    <w:rsid w:val="003E68A8"/>
    <w:rsid w:val="003E7962"/>
    <w:rsid w:val="003F0384"/>
    <w:rsid w:val="003F1489"/>
    <w:rsid w:val="003F4034"/>
    <w:rsid w:val="003F52AD"/>
    <w:rsid w:val="003F5480"/>
    <w:rsid w:val="003F77C6"/>
    <w:rsid w:val="003F7DA0"/>
    <w:rsid w:val="0040117C"/>
    <w:rsid w:val="00401DC4"/>
    <w:rsid w:val="00406634"/>
    <w:rsid w:val="00406E85"/>
    <w:rsid w:val="00410E5C"/>
    <w:rsid w:val="004209BD"/>
    <w:rsid w:val="0042395A"/>
    <w:rsid w:val="00424460"/>
    <w:rsid w:val="00424EAD"/>
    <w:rsid w:val="00424EB7"/>
    <w:rsid w:val="00427D46"/>
    <w:rsid w:val="0043074B"/>
    <w:rsid w:val="0043119C"/>
    <w:rsid w:val="00431C64"/>
    <w:rsid w:val="004351B5"/>
    <w:rsid w:val="00437D06"/>
    <w:rsid w:val="0044133B"/>
    <w:rsid w:val="00443717"/>
    <w:rsid w:val="00446854"/>
    <w:rsid w:val="0045275D"/>
    <w:rsid w:val="00454EC1"/>
    <w:rsid w:val="0045601F"/>
    <w:rsid w:val="00457236"/>
    <w:rsid w:val="00457B85"/>
    <w:rsid w:val="00460340"/>
    <w:rsid w:val="004609A6"/>
    <w:rsid w:val="00460A14"/>
    <w:rsid w:val="00461356"/>
    <w:rsid w:val="004640A2"/>
    <w:rsid w:val="00466D78"/>
    <w:rsid w:val="00467F58"/>
    <w:rsid w:val="00472924"/>
    <w:rsid w:val="00474AAE"/>
    <w:rsid w:val="00474E6C"/>
    <w:rsid w:val="004754AC"/>
    <w:rsid w:val="00475B19"/>
    <w:rsid w:val="00480DDF"/>
    <w:rsid w:val="004829A6"/>
    <w:rsid w:val="00482C02"/>
    <w:rsid w:val="00484626"/>
    <w:rsid w:val="00490A73"/>
    <w:rsid w:val="00490C95"/>
    <w:rsid w:val="00491B3E"/>
    <w:rsid w:val="004928DF"/>
    <w:rsid w:val="00492B0D"/>
    <w:rsid w:val="00493BEB"/>
    <w:rsid w:val="00494DBE"/>
    <w:rsid w:val="00496FEE"/>
    <w:rsid w:val="004A0D7C"/>
    <w:rsid w:val="004A337A"/>
    <w:rsid w:val="004A43A5"/>
    <w:rsid w:val="004A4FBA"/>
    <w:rsid w:val="004A663E"/>
    <w:rsid w:val="004A709A"/>
    <w:rsid w:val="004A7241"/>
    <w:rsid w:val="004A73A2"/>
    <w:rsid w:val="004B0840"/>
    <w:rsid w:val="004B13E6"/>
    <w:rsid w:val="004B319A"/>
    <w:rsid w:val="004B511C"/>
    <w:rsid w:val="004C0F9D"/>
    <w:rsid w:val="004C1FCA"/>
    <w:rsid w:val="004C650E"/>
    <w:rsid w:val="004C7E68"/>
    <w:rsid w:val="004C7F07"/>
    <w:rsid w:val="004D1EB2"/>
    <w:rsid w:val="004D250D"/>
    <w:rsid w:val="004D5D99"/>
    <w:rsid w:val="004D68EB"/>
    <w:rsid w:val="004E6ABD"/>
    <w:rsid w:val="004F06C5"/>
    <w:rsid w:val="004F2528"/>
    <w:rsid w:val="004F2D7B"/>
    <w:rsid w:val="004F54A3"/>
    <w:rsid w:val="004F7CAC"/>
    <w:rsid w:val="00501750"/>
    <w:rsid w:val="005032A6"/>
    <w:rsid w:val="00504170"/>
    <w:rsid w:val="00504238"/>
    <w:rsid w:val="0050464B"/>
    <w:rsid w:val="00505A68"/>
    <w:rsid w:val="005079D5"/>
    <w:rsid w:val="00507C18"/>
    <w:rsid w:val="00510A2B"/>
    <w:rsid w:val="00510DB1"/>
    <w:rsid w:val="00512ED5"/>
    <w:rsid w:val="00516142"/>
    <w:rsid w:val="005167CD"/>
    <w:rsid w:val="00516F7E"/>
    <w:rsid w:val="005177A9"/>
    <w:rsid w:val="0051795F"/>
    <w:rsid w:val="00521D0D"/>
    <w:rsid w:val="00522151"/>
    <w:rsid w:val="0052221C"/>
    <w:rsid w:val="00522232"/>
    <w:rsid w:val="005224F1"/>
    <w:rsid w:val="00522C1A"/>
    <w:rsid w:val="00523FB4"/>
    <w:rsid w:val="0052431B"/>
    <w:rsid w:val="00525AFF"/>
    <w:rsid w:val="00526C15"/>
    <w:rsid w:val="00530B24"/>
    <w:rsid w:val="005343C4"/>
    <w:rsid w:val="005370A5"/>
    <w:rsid w:val="005375AC"/>
    <w:rsid w:val="00537910"/>
    <w:rsid w:val="00537932"/>
    <w:rsid w:val="0054056F"/>
    <w:rsid w:val="0054243B"/>
    <w:rsid w:val="005425CF"/>
    <w:rsid w:val="0054391A"/>
    <w:rsid w:val="00545A2B"/>
    <w:rsid w:val="005529A8"/>
    <w:rsid w:val="00552DE7"/>
    <w:rsid w:val="005536C5"/>
    <w:rsid w:val="00553E76"/>
    <w:rsid w:val="00554FBA"/>
    <w:rsid w:val="005562F4"/>
    <w:rsid w:val="0055639C"/>
    <w:rsid w:val="00556401"/>
    <w:rsid w:val="005567CA"/>
    <w:rsid w:val="0055687E"/>
    <w:rsid w:val="0056074D"/>
    <w:rsid w:val="005608F0"/>
    <w:rsid w:val="0056349B"/>
    <w:rsid w:val="0056379F"/>
    <w:rsid w:val="005639CA"/>
    <w:rsid w:val="00564820"/>
    <w:rsid w:val="005651E9"/>
    <w:rsid w:val="00566261"/>
    <w:rsid w:val="00566F4F"/>
    <w:rsid w:val="00567A37"/>
    <w:rsid w:val="00567A53"/>
    <w:rsid w:val="00574D8A"/>
    <w:rsid w:val="0058361A"/>
    <w:rsid w:val="005842BD"/>
    <w:rsid w:val="0058730B"/>
    <w:rsid w:val="00590CEA"/>
    <w:rsid w:val="00591C9A"/>
    <w:rsid w:val="0059247B"/>
    <w:rsid w:val="00594583"/>
    <w:rsid w:val="00594937"/>
    <w:rsid w:val="005963C6"/>
    <w:rsid w:val="0059647E"/>
    <w:rsid w:val="00596828"/>
    <w:rsid w:val="005A0689"/>
    <w:rsid w:val="005A081C"/>
    <w:rsid w:val="005A3CD5"/>
    <w:rsid w:val="005A5C0E"/>
    <w:rsid w:val="005A7FE5"/>
    <w:rsid w:val="005B0774"/>
    <w:rsid w:val="005B101F"/>
    <w:rsid w:val="005B2129"/>
    <w:rsid w:val="005B337E"/>
    <w:rsid w:val="005B3B1F"/>
    <w:rsid w:val="005B4CE7"/>
    <w:rsid w:val="005B51FF"/>
    <w:rsid w:val="005B5ED3"/>
    <w:rsid w:val="005B79C9"/>
    <w:rsid w:val="005C082B"/>
    <w:rsid w:val="005C193F"/>
    <w:rsid w:val="005C2A0D"/>
    <w:rsid w:val="005C3D78"/>
    <w:rsid w:val="005C487D"/>
    <w:rsid w:val="005C5222"/>
    <w:rsid w:val="005C6C76"/>
    <w:rsid w:val="005D0F62"/>
    <w:rsid w:val="005D1C57"/>
    <w:rsid w:val="005D2D38"/>
    <w:rsid w:val="005D6CB8"/>
    <w:rsid w:val="005D7693"/>
    <w:rsid w:val="005E0524"/>
    <w:rsid w:val="005E2EDE"/>
    <w:rsid w:val="005E3627"/>
    <w:rsid w:val="005E6457"/>
    <w:rsid w:val="005F1184"/>
    <w:rsid w:val="005F17A5"/>
    <w:rsid w:val="005F208D"/>
    <w:rsid w:val="005F43CE"/>
    <w:rsid w:val="005F445C"/>
    <w:rsid w:val="005F548A"/>
    <w:rsid w:val="006008BE"/>
    <w:rsid w:val="00600A3E"/>
    <w:rsid w:val="00601781"/>
    <w:rsid w:val="00601A5F"/>
    <w:rsid w:val="00603992"/>
    <w:rsid w:val="00603D7B"/>
    <w:rsid w:val="00605932"/>
    <w:rsid w:val="00611092"/>
    <w:rsid w:val="006112C8"/>
    <w:rsid w:val="006121A4"/>
    <w:rsid w:val="00614203"/>
    <w:rsid w:val="00616C61"/>
    <w:rsid w:val="00617456"/>
    <w:rsid w:val="00626C3C"/>
    <w:rsid w:val="00634955"/>
    <w:rsid w:val="006358B0"/>
    <w:rsid w:val="006360D5"/>
    <w:rsid w:val="00637E24"/>
    <w:rsid w:val="00640D78"/>
    <w:rsid w:val="00642526"/>
    <w:rsid w:val="00642CA5"/>
    <w:rsid w:val="0064429C"/>
    <w:rsid w:val="00646889"/>
    <w:rsid w:val="006468F0"/>
    <w:rsid w:val="00646BCF"/>
    <w:rsid w:val="00646F43"/>
    <w:rsid w:val="00647EC6"/>
    <w:rsid w:val="0065000A"/>
    <w:rsid w:val="006509A0"/>
    <w:rsid w:val="0065178D"/>
    <w:rsid w:val="00652FCF"/>
    <w:rsid w:val="0065378F"/>
    <w:rsid w:val="00653880"/>
    <w:rsid w:val="00655B3C"/>
    <w:rsid w:val="00655CD4"/>
    <w:rsid w:val="00656738"/>
    <w:rsid w:val="00656888"/>
    <w:rsid w:val="00657ECE"/>
    <w:rsid w:val="006607C6"/>
    <w:rsid w:val="00661049"/>
    <w:rsid w:val="00663692"/>
    <w:rsid w:val="006664A2"/>
    <w:rsid w:val="00671A06"/>
    <w:rsid w:val="0067303D"/>
    <w:rsid w:val="00675694"/>
    <w:rsid w:val="00675F31"/>
    <w:rsid w:val="00677253"/>
    <w:rsid w:val="0068070A"/>
    <w:rsid w:val="00680F08"/>
    <w:rsid w:val="006823CB"/>
    <w:rsid w:val="00682836"/>
    <w:rsid w:val="00682979"/>
    <w:rsid w:val="006852EF"/>
    <w:rsid w:val="00686528"/>
    <w:rsid w:val="00687038"/>
    <w:rsid w:val="00693C15"/>
    <w:rsid w:val="00694372"/>
    <w:rsid w:val="00694B3F"/>
    <w:rsid w:val="00694F32"/>
    <w:rsid w:val="00695A67"/>
    <w:rsid w:val="006A050C"/>
    <w:rsid w:val="006A1CCE"/>
    <w:rsid w:val="006A220E"/>
    <w:rsid w:val="006A3B8F"/>
    <w:rsid w:val="006A4006"/>
    <w:rsid w:val="006A6849"/>
    <w:rsid w:val="006B2EB2"/>
    <w:rsid w:val="006B3121"/>
    <w:rsid w:val="006B6C08"/>
    <w:rsid w:val="006B7530"/>
    <w:rsid w:val="006C00AC"/>
    <w:rsid w:val="006C1614"/>
    <w:rsid w:val="006C1E0B"/>
    <w:rsid w:val="006C2EC9"/>
    <w:rsid w:val="006C31DB"/>
    <w:rsid w:val="006C4CBD"/>
    <w:rsid w:val="006C7556"/>
    <w:rsid w:val="006D0FC7"/>
    <w:rsid w:val="006D1DEF"/>
    <w:rsid w:val="006D2D74"/>
    <w:rsid w:val="006D4736"/>
    <w:rsid w:val="006D6392"/>
    <w:rsid w:val="006D6850"/>
    <w:rsid w:val="006E046E"/>
    <w:rsid w:val="006E05C1"/>
    <w:rsid w:val="006E1BCE"/>
    <w:rsid w:val="006E69DF"/>
    <w:rsid w:val="006E6BE5"/>
    <w:rsid w:val="006F0F42"/>
    <w:rsid w:val="006F1260"/>
    <w:rsid w:val="006F17DC"/>
    <w:rsid w:val="006F1BA9"/>
    <w:rsid w:val="006F1EE2"/>
    <w:rsid w:val="006F3B38"/>
    <w:rsid w:val="006F4910"/>
    <w:rsid w:val="006F61C5"/>
    <w:rsid w:val="00700F2B"/>
    <w:rsid w:val="00701D4F"/>
    <w:rsid w:val="00703445"/>
    <w:rsid w:val="00705BB7"/>
    <w:rsid w:val="00705E85"/>
    <w:rsid w:val="0070721A"/>
    <w:rsid w:val="00707906"/>
    <w:rsid w:val="00712A28"/>
    <w:rsid w:val="00716CE7"/>
    <w:rsid w:val="00717765"/>
    <w:rsid w:val="007244F3"/>
    <w:rsid w:val="00725E8B"/>
    <w:rsid w:val="00726D82"/>
    <w:rsid w:val="00730515"/>
    <w:rsid w:val="00730982"/>
    <w:rsid w:val="00731539"/>
    <w:rsid w:val="00732168"/>
    <w:rsid w:val="007331E4"/>
    <w:rsid w:val="00735DCF"/>
    <w:rsid w:val="0074197D"/>
    <w:rsid w:val="007433EC"/>
    <w:rsid w:val="00743431"/>
    <w:rsid w:val="007457B1"/>
    <w:rsid w:val="00747F40"/>
    <w:rsid w:val="00751CB5"/>
    <w:rsid w:val="00752654"/>
    <w:rsid w:val="007533BD"/>
    <w:rsid w:val="007542B3"/>
    <w:rsid w:val="0075527D"/>
    <w:rsid w:val="00755AA4"/>
    <w:rsid w:val="007575C0"/>
    <w:rsid w:val="0076014D"/>
    <w:rsid w:val="0076258A"/>
    <w:rsid w:val="00763D9B"/>
    <w:rsid w:val="007654C2"/>
    <w:rsid w:val="00765F73"/>
    <w:rsid w:val="00766D0B"/>
    <w:rsid w:val="007708C4"/>
    <w:rsid w:val="00772B9F"/>
    <w:rsid w:val="00774B9A"/>
    <w:rsid w:val="0077570B"/>
    <w:rsid w:val="00776CFF"/>
    <w:rsid w:val="00780A8F"/>
    <w:rsid w:val="00780F68"/>
    <w:rsid w:val="00781155"/>
    <w:rsid w:val="0078311F"/>
    <w:rsid w:val="00783B7A"/>
    <w:rsid w:val="00787060"/>
    <w:rsid w:val="0078707F"/>
    <w:rsid w:val="0078794D"/>
    <w:rsid w:val="00790D07"/>
    <w:rsid w:val="00791174"/>
    <w:rsid w:val="0079224A"/>
    <w:rsid w:val="00795C69"/>
    <w:rsid w:val="00795E48"/>
    <w:rsid w:val="007A2F1F"/>
    <w:rsid w:val="007A3B86"/>
    <w:rsid w:val="007A426A"/>
    <w:rsid w:val="007A43F2"/>
    <w:rsid w:val="007A5054"/>
    <w:rsid w:val="007A5557"/>
    <w:rsid w:val="007A5FFE"/>
    <w:rsid w:val="007A7965"/>
    <w:rsid w:val="007A7C53"/>
    <w:rsid w:val="007B0196"/>
    <w:rsid w:val="007B0C42"/>
    <w:rsid w:val="007B19EA"/>
    <w:rsid w:val="007B1F64"/>
    <w:rsid w:val="007B4F58"/>
    <w:rsid w:val="007B6E8D"/>
    <w:rsid w:val="007C074E"/>
    <w:rsid w:val="007C1753"/>
    <w:rsid w:val="007C46C4"/>
    <w:rsid w:val="007C48D5"/>
    <w:rsid w:val="007C635C"/>
    <w:rsid w:val="007C6947"/>
    <w:rsid w:val="007C6B9C"/>
    <w:rsid w:val="007D02D3"/>
    <w:rsid w:val="007D1132"/>
    <w:rsid w:val="007D2799"/>
    <w:rsid w:val="007D2BFB"/>
    <w:rsid w:val="007D2ECD"/>
    <w:rsid w:val="007D3829"/>
    <w:rsid w:val="007D4CC9"/>
    <w:rsid w:val="007D511B"/>
    <w:rsid w:val="007D51D7"/>
    <w:rsid w:val="007E246D"/>
    <w:rsid w:val="007E2AC8"/>
    <w:rsid w:val="007E3816"/>
    <w:rsid w:val="007E49BF"/>
    <w:rsid w:val="007E6E67"/>
    <w:rsid w:val="007E72AF"/>
    <w:rsid w:val="007F00AA"/>
    <w:rsid w:val="007F1C5B"/>
    <w:rsid w:val="007F1FF8"/>
    <w:rsid w:val="007F39BC"/>
    <w:rsid w:val="007F727C"/>
    <w:rsid w:val="007F7C46"/>
    <w:rsid w:val="008011C9"/>
    <w:rsid w:val="0081112B"/>
    <w:rsid w:val="00811165"/>
    <w:rsid w:val="0081242C"/>
    <w:rsid w:val="008176A4"/>
    <w:rsid w:val="00826073"/>
    <w:rsid w:val="00826BE5"/>
    <w:rsid w:val="00827C92"/>
    <w:rsid w:val="00827DF4"/>
    <w:rsid w:val="00831523"/>
    <w:rsid w:val="0083161B"/>
    <w:rsid w:val="00832B55"/>
    <w:rsid w:val="00834A11"/>
    <w:rsid w:val="00837857"/>
    <w:rsid w:val="00840938"/>
    <w:rsid w:val="00841CF7"/>
    <w:rsid w:val="008436A5"/>
    <w:rsid w:val="008450B3"/>
    <w:rsid w:val="00845453"/>
    <w:rsid w:val="00845BF1"/>
    <w:rsid w:val="008510FC"/>
    <w:rsid w:val="0085135C"/>
    <w:rsid w:val="00851997"/>
    <w:rsid w:val="008568F5"/>
    <w:rsid w:val="00856F71"/>
    <w:rsid w:val="0085788F"/>
    <w:rsid w:val="008654D1"/>
    <w:rsid w:val="00867664"/>
    <w:rsid w:val="00872503"/>
    <w:rsid w:val="00874AF7"/>
    <w:rsid w:val="00875EF5"/>
    <w:rsid w:val="008768F7"/>
    <w:rsid w:val="00876EA8"/>
    <w:rsid w:val="00876ED8"/>
    <w:rsid w:val="00877104"/>
    <w:rsid w:val="00881507"/>
    <w:rsid w:val="0088655C"/>
    <w:rsid w:val="00886C91"/>
    <w:rsid w:val="0089019F"/>
    <w:rsid w:val="00890B84"/>
    <w:rsid w:val="00890D80"/>
    <w:rsid w:val="00890EE3"/>
    <w:rsid w:val="008916BF"/>
    <w:rsid w:val="00891FB5"/>
    <w:rsid w:val="008924D3"/>
    <w:rsid w:val="00892620"/>
    <w:rsid w:val="00893E39"/>
    <w:rsid w:val="00894CFA"/>
    <w:rsid w:val="00895E4F"/>
    <w:rsid w:val="00897832"/>
    <w:rsid w:val="008A0571"/>
    <w:rsid w:val="008A1641"/>
    <w:rsid w:val="008A16DA"/>
    <w:rsid w:val="008A1774"/>
    <w:rsid w:val="008A3791"/>
    <w:rsid w:val="008A37F5"/>
    <w:rsid w:val="008A43EC"/>
    <w:rsid w:val="008A5454"/>
    <w:rsid w:val="008A5A3C"/>
    <w:rsid w:val="008B11B2"/>
    <w:rsid w:val="008B120E"/>
    <w:rsid w:val="008B17E8"/>
    <w:rsid w:val="008B18F7"/>
    <w:rsid w:val="008B2B7C"/>
    <w:rsid w:val="008B3DB7"/>
    <w:rsid w:val="008B6742"/>
    <w:rsid w:val="008B724F"/>
    <w:rsid w:val="008C2B46"/>
    <w:rsid w:val="008C34B7"/>
    <w:rsid w:val="008C4789"/>
    <w:rsid w:val="008C6559"/>
    <w:rsid w:val="008D0B29"/>
    <w:rsid w:val="008D4DAE"/>
    <w:rsid w:val="008D558A"/>
    <w:rsid w:val="008D641E"/>
    <w:rsid w:val="008D65A3"/>
    <w:rsid w:val="008E1B14"/>
    <w:rsid w:val="008E255B"/>
    <w:rsid w:val="008E3B76"/>
    <w:rsid w:val="008E4925"/>
    <w:rsid w:val="008E576B"/>
    <w:rsid w:val="008E71AF"/>
    <w:rsid w:val="008F164F"/>
    <w:rsid w:val="008F385A"/>
    <w:rsid w:val="0090003E"/>
    <w:rsid w:val="00902712"/>
    <w:rsid w:val="009053C2"/>
    <w:rsid w:val="00906512"/>
    <w:rsid w:val="009069BE"/>
    <w:rsid w:val="00907697"/>
    <w:rsid w:val="00907FDA"/>
    <w:rsid w:val="00910CAF"/>
    <w:rsid w:val="00912469"/>
    <w:rsid w:val="00912DC0"/>
    <w:rsid w:val="0091391E"/>
    <w:rsid w:val="009142C3"/>
    <w:rsid w:val="0091473D"/>
    <w:rsid w:val="00914BBC"/>
    <w:rsid w:val="009173D0"/>
    <w:rsid w:val="00917DB0"/>
    <w:rsid w:val="00920726"/>
    <w:rsid w:val="009238A2"/>
    <w:rsid w:val="00924504"/>
    <w:rsid w:val="00924D80"/>
    <w:rsid w:val="00925B0C"/>
    <w:rsid w:val="00926803"/>
    <w:rsid w:val="00926A6F"/>
    <w:rsid w:val="00930BE7"/>
    <w:rsid w:val="00933581"/>
    <w:rsid w:val="009355EE"/>
    <w:rsid w:val="00935C08"/>
    <w:rsid w:val="00936025"/>
    <w:rsid w:val="00936678"/>
    <w:rsid w:val="00941426"/>
    <w:rsid w:val="00941B80"/>
    <w:rsid w:val="009427D1"/>
    <w:rsid w:val="0094624A"/>
    <w:rsid w:val="00946547"/>
    <w:rsid w:val="00950169"/>
    <w:rsid w:val="00950D2D"/>
    <w:rsid w:val="0095161D"/>
    <w:rsid w:val="00955F22"/>
    <w:rsid w:val="00956731"/>
    <w:rsid w:val="00956BB7"/>
    <w:rsid w:val="009610F7"/>
    <w:rsid w:val="009624CA"/>
    <w:rsid w:val="0096366D"/>
    <w:rsid w:val="00967213"/>
    <w:rsid w:val="009713D6"/>
    <w:rsid w:val="00972367"/>
    <w:rsid w:val="009728A4"/>
    <w:rsid w:val="00974C14"/>
    <w:rsid w:val="0097587D"/>
    <w:rsid w:val="00975B10"/>
    <w:rsid w:val="00976F4D"/>
    <w:rsid w:val="00981BB1"/>
    <w:rsid w:val="009825EF"/>
    <w:rsid w:val="00982670"/>
    <w:rsid w:val="00982887"/>
    <w:rsid w:val="00982E88"/>
    <w:rsid w:val="009831B9"/>
    <w:rsid w:val="00984164"/>
    <w:rsid w:val="009848C8"/>
    <w:rsid w:val="009850DC"/>
    <w:rsid w:val="00985DCB"/>
    <w:rsid w:val="00986191"/>
    <w:rsid w:val="00987370"/>
    <w:rsid w:val="00990017"/>
    <w:rsid w:val="009948E6"/>
    <w:rsid w:val="009962D0"/>
    <w:rsid w:val="009966AE"/>
    <w:rsid w:val="009A321C"/>
    <w:rsid w:val="009A4EA1"/>
    <w:rsid w:val="009B0F6D"/>
    <w:rsid w:val="009B2821"/>
    <w:rsid w:val="009B5006"/>
    <w:rsid w:val="009B73B4"/>
    <w:rsid w:val="009C48E5"/>
    <w:rsid w:val="009C61E0"/>
    <w:rsid w:val="009C62C0"/>
    <w:rsid w:val="009C6DC7"/>
    <w:rsid w:val="009D1EBD"/>
    <w:rsid w:val="009D3E0B"/>
    <w:rsid w:val="009D67C1"/>
    <w:rsid w:val="009D6C6A"/>
    <w:rsid w:val="009E03CF"/>
    <w:rsid w:val="009E62A5"/>
    <w:rsid w:val="009E64C8"/>
    <w:rsid w:val="009E6D21"/>
    <w:rsid w:val="009F0109"/>
    <w:rsid w:val="009F28E4"/>
    <w:rsid w:val="009F2AD4"/>
    <w:rsid w:val="009F2B45"/>
    <w:rsid w:val="009F74DA"/>
    <w:rsid w:val="009F7561"/>
    <w:rsid w:val="00A01111"/>
    <w:rsid w:val="00A01F9D"/>
    <w:rsid w:val="00A03E36"/>
    <w:rsid w:val="00A04038"/>
    <w:rsid w:val="00A07BDF"/>
    <w:rsid w:val="00A103B7"/>
    <w:rsid w:val="00A11023"/>
    <w:rsid w:val="00A11191"/>
    <w:rsid w:val="00A11AD0"/>
    <w:rsid w:val="00A11BAF"/>
    <w:rsid w:val="00A16B15"/>
    <w:rsid w:val="00A21204"/>
    <w:rsid w:val="00A216AF"/>
    <w:rsid w:val="00A2222B"/>
    <w:rsid w:val="00A2283F"/>
    <w:rsid w:val="00A23FE6"/>
    <w:rsid w:val="00A24D49"/>
    <w:rsid w:val="00A270DA"/>
    <w:rsid w:val="00A305C7"/>
    <w:rsid w:val="00A31131"/>
    <w:rsid w:val="00A328A8"/>
    <w:rsid w:val="00A37CDD"/>
    <w:rsid w:val="00A40156"/>
    <w:rsid w:val="00A4166A"/>
    <w:rsid w:val="00A4254B"/>
    <w:rsid w:val="00A43405"/>
    <w:rsid w:val="00A435DD"/>
    <w:rsid w:val="00A448A9"/>
    <w:rsid w:val="00A45BA0"/>
    <w:rsid w:val="00A45EA4"/>
    <w:rsid w:val="00A466A4"/>
    <w:rsid w:val="00A46E88"/>
    <w:rsid w:val="00A4719B"/>
    <w:rsid w:val="00A50B68"/>
    <w:rsid w:val="00A51D3B"/>
    <w:rsid w:val="00A53E1C"/>
    <w:rsid w:val="00A5417E"/>
    <w:rsid w:val="00A548FD"/>
    <w:rsid w:val="00A54FF7"/>
    <w:rsid w:val="00A55203"/>
    <w:rsid w:val="00A57F08"/>
    <w:rsid w:val="00A60D89"/>
    <w:rsid w:val="00A6344E"/>
    <w:rsid w:val="00A6607B"/>
    <w:rsid w:val="00A66EB5"/>
    <w:rsid w:val="00A67988"/>
    <w:rsid w:val="00A700C3"/>
    <w:rsid w:val="00A70CBB"/>
    <w:rsid w:val="00A71217"/>
    <w:rsid w:val="00A7141E"/>
    <w:rsid w:val="00A71FBF"/>
    <w:rsid w:val="00A75913"/>
    <w:rsid w:val="00A77970"/>
    <w:rsid w:val="00A77E2E"/>
    <w:rsid w:val="00A8087B"/>
    <w:rsid w:val="00A81FEC"/>
    <w:rsid w:val="00A83923"/>
    <w:rsid w:val="00A842EF"/>
    <w:rsid w:val="00A873A7"/>
    <w:rsid w:val="00A90DFF"/>
    <w:rsid w:val="00A91039"/>
    <w:rsid w:val="00A912E3"/>
    <w:rsid w:val="00A9130C"/>
    <w:rsid w:val="00A91465"/>
    <w:rsid w:val="00A92AD0"/>
    <w:rsid w:val="00A92B0F"/>
    <w:rsid w:val="00A95CFE"/>
    <w:rsid w:val="00A96CF6"/>
    <w:rsid w:val="00A97E4C"/>
    <w:rsid w:val="00AA0B7E"/>
    <w:rsid w:val="00AA18FD"/>
    <w:rsid w:val="00AA2057"/>
    <w:rsid w:val="00AA212C"/>
    <w:rsid w:val="00AA322E"/>
    <w:rsid w:val="00AA342D"/>
    <w:rsid w:val="00AA45F2"/>
    <w:rsid w:val="00AA4BD2"/>
    <w:rsid w:val="00AA52C6"/>
    <w:rsid w:val="00AA5CB5"/>
    <w:rsid w:val="00AB1E9B"/>
    <w:rsid w:val="00AB1EE9"/>
    <w:rsid w:val="00AB2457"/>
    <w:rsid w:val="00AB4AB3"/>
    <w:rsid w:val="00AB4D90"/>
    <w:rsid w:val="00AB6575"/>
    <w:rsid w:val="00AB71E9"/>
    <w:rsid w:val="00AB76AB"/>
    <w:rsid w:val="00AC059D"/>
    <w:rsid w:val="00AC19FC"/>
    <w:rsid w:val="00AC291D"/>
    <w:rsid w:val="00AC31C2"/>
    <w:rsid w:val="00AC3FCE"/>
    <w:rsid w:val="00AC489F"/>
    <w:rsid w:val="00AC6556"/>
    <w:rsid w:val="00AC7600"/>
    <w:rsid w:val="00AD10F2"/>
    <w:rsid w:val="00AD19A1"/>
    <w:rsid w:val="00AD1B5B"/>
    <w:rsid w:val="00AD2499"/>
    <w:rsid w:val="00AD3224"/>
    <w:rsid w:val="00AD5A85"/>
    <w:rsid w:val="00AD66E9"/>
    <w:rsid w:val="00AD7BAB"/>
    <w:rsid w:val="00AE04DB"/>
    <w:rsid w:val="00AE14F5"/>
    <w:rsid w:val="00AE2D5D"/>
    <w:rsid w:val="00AE305E"/>
    <w:rsid w:val="00AE6709"/>
    <w:rsid w:val="00AE78E1"/>
    <w:rsid w:val="00AF14BA"/>
    <w:rsid w:val="00AF23FA"/>
    <w:rsid w:val="00AF3F2F"/>
    <w:rsid w:val="00AF4521"/>
    <w:rsid w:val="00AF4562"/>
    <w:rsid w:val="00AF4B5C"/>
    <w:rsid w:val="00AF5490"/>
    <w:rsid w:val="00AF5D7F"/>
    <w:rsid w:val="00AF6953"/>
    <w:rsid w:val="00AF6BFE"/>
    <w:rsid w:val="00B01608"/>
    <w:rsid w:val="00B028F0"/>
    <w:rsid w:val="00B05325"/>
    <w:rsid w:val="00B05444"/>
    <w:rsid w:val="00B05912"/>
    <w:rsid w:val="00B0604D"/>
    <w:rsid w:val="00B07B06"/>
    <w:rsid w:val="00B07DE9"/>
    <w:rsid w:val="00B10417"/>
    <w:rsid w:val="00B12387"/>
    <w:rsid w:val="00B14AB8"/>
    <w:rsid w:val="00B160FB"/>
    <w:rsid w:val="00B165B1"/>
    <w:rsid w:val="00B17481"/>
    <w:rsid w:val="00B17957"/>
    <w:rsid w:val="00B17C8A"/>
    <w:rsid w:val="00B22D37"/>
    <w:rsid w:val="00B24569"/>
    <w:rsid w:val="00B25681"/>
    <w:rsid w:val="00B320BE"/>
    <w:rsid w:val="00B33FC1"/>
    <w:rsid w:val="00B3569C"/>
    <w:rsid w:val="00B3775E"/>
    <w:rsid w:val="00B40757"/>
    <w:rsid w:val="00B40821"/>
    <w:rsid w:val="00B40D57"/>
    <w:rsid w:val="00B41189"/>
    <w:rsid w:val="00B4193C"/>
    <w:rsid w:val="00B44796"/>
    <w:rsid w:val="00B500A1"/>
    <w:rsid w:val="00B520DD"/>
    <w:rsid w:val="00B52233"/>
    <w:rsid w:val="00B5454D"/>
    <w:rsid w:val="00B5465E"/>
    <w:rsid w:val="00B55E66"/>
    <w:rsid w:val="00B5652A"/>
    <w:rsid w:val="00B56790"/>
    <w:rsid w:val="00B57E86"/>
    <w:rsid w:val="00B605F4"/>
    <w:rsid w:val="00B62337"/>
    <w:rsid w:val="00B63E10"/>
    <w:rsid w:val="00B64C8E"/>
    <w:rsid w:val="00B65C86"/>
    <w:rsid w:val="00B70ED5"/>
    <w:rsid w:val="00B778DE"/>
    <w:rsid w:val="00B77DDB"/>
    <w:rsid w:val="00B81CD5"/>
    <w:rsid w:val="00B90D37"/>
    <w:rsid w:val="00B91113"/>
    <w:rsid w:val="00B93706"/>
    <w:rsid w:val="00B9413B"/>
    <w:rsid w:val="00B945E3"/>
    <w:rsid w:val="00B97993"/>
    <w:rsid w:val="00BA098F"/>
    <w:rsid w:val="00BA0DF6"/>
    <w:rsid w:val="00BA31C2"/>
    <w:rsid w:val="00BA36C4"/>
    <w:rsid w:val="00BA4A55"/>
    <w:rsid w:val="00BA5606"/>
    <w:rsid w:val="00BA584C"/>
    <w:rsid w:val="00BA5C93"/>
    <w:rsid w:val="00BA74ED"/>
    <w:rsid w:val="00BA7552"/>
    <w:rsid w:val="00BB12EB"/>
    <w:rsid w:val="00BB2B43"/>
    <w:rsid w:val="00BB351A"/>
    <w:rsid w:val="00BB562C"/>
    <w:rsid w:val="00BB58D6"/>
    <w:rsid w:val="00BB6D0F"/>
    <w:rsid w:val="00BB7F1E"/>
    <w:rsid w:val="00BC0752"/>
    <w:rsid w:val="00BC127C"/>
    <w:rsid w:val="00BC1D8A"/>
    <w:rsid w:val="00BD0320"/>
    <w:rsid w:val="00BD0563"/>
    <w:rsid w:val="00BD0EB3"/>
    <w:rsid w:val="00BD175A"/>
    <w:rsid w:val="00BD25EA"/>
    <w:rsid w:val="00BD2EB6"/>
    <w:rsid w:val="00BD3B9C"/>
    <w:rsid w:val="00BD3D2D"/>
    <w:rsid w:val="00BD4914"/>
    <w:rsid w:val="00BD4B10"/>
    <w:rsid w:val="00BD5E2A"/>
    <w:rsid w:val="00BD69FB"/>
    <w:rsid w:val="00BD6F23"/>
    <w:rsid w:val="00BE32CF"/>
    <w:rsid w:val="00BE56FE"/>
    <w:rsid w:val="00BE6B28"/>
    <w:rsid w:val="00BE6D48"/>
    <w:rsid w:val="00BE7FCD"/>
    <w:rsid w:val="00BF066A"/>
    <w:rsid w:val="00BF3463"/>
    <w:rsid w:val="00BF3F99"/>
    <w:rsid w:val="00BF5200"/>
    <w:rsid w:val="00BF5AE7"/>
    <w:rsid w:val="00BF727E"/>
    <w:rsid w:val="00C024FA"/>
    <w:rsid w:val="00C05331"/>
    <w:rsid w:val="00C061CA"/>
    <w:rsid w:val="00C064A0"/>
    <w:rsid w:val="00C06B5A"/>
    <w:rsid w:val="00C0724E"/>
    <w:rsid w:val="00C072B5"/>
    <w:rsid w:val="00C128ED"/>
    <w:rsid w:val="00C133DC"/>
    <w:rsid w:val="00C14FD3"/>
    <w:rsid w:val="00C168BB"/>
    <w:rsid w:val="00C1782E"/>
    <w:rsid w:val="00C17888"/>
    <w:rsid w:val="00C17AF9"/>
    <w:rsid w:val="00C20932"/>
    <w:rsid w:val="00C22227"/>
    <w:rsid w:val="00C24349"/>
    <w:rsid w:val="00C35A24"/>
    <w:rsid w:val="00C36494"/>
    <w:rsid w:val="00C40DBA"/>
    <w:rsid w:val="00C42872"/>
    <w:rsid w:val="00C42BD1"/>
    <w:rsid w:val="00C43E4B"/>
    <w:rsid w:val="00C45DF5"/>
    <w:rsid w:val="00C46EF6"/>
    <w:rsid w:val="00C47977"/>
    <w:rsid w:val="00C47BC0"/>
    <w:rsid w:val="00C47C14"/>
    <w:rsid w:val="00C50E78"/>
    <w:rsid w:val="00C51C31"/>
    <w:rsid w:val="00C528E6"/>
    <w:rsid w:val="00C538FF"/>
    <w:rsid w:val="00C53983"/>
    <w:rsid w:val="00C53E06"/>
    <w:rsid w:val="00C54337"/>
    <w:rsid w:val="00C55293"/>
    <w:rsid w:val="00C55E46"/>
    <w:rsid w:val="00C5696F"/>
    <w:rsid w:val="00C613C7"/>
    <w:rsid w:val="00C61594"/>
    <w:rsid w:val="00C62449"/>
    <w:rsid w:val="00C6298C"/>
    <w:rsid w:val="00C637C8"/>
    <w:rsid w:val="00C64C1E"/>
    <w:rsid w:val="00C65119"/>
    <w:rsid w:val="00C6583B"/>
    <w:rsid w:val="00C65A6D"/>
    <w:rsid w:val="00C65E49"/>
    <w:rsid w:val="00C664F6"/>
    <w:rsid w:val="00C6762F"/>
    <w:rsid w:val="00C70E40"/>
    <w:rsid w:val="00C73FA4"/>
    <w:rsid w:val="00C74A8C"/>
    <w:rsid w:val="00C806C5"/>
    <w:rsid w:val="00C8372D"/>
    <w:rsid w:val="00C84B4C"/>
    <w:rsid w:val="00C84F5F"/>
    <w:rsid w:val="00C85A0B"/>
    <w:rsid w:val="00C86A4B"/>
    <w:rsid w:val="00C9068B"/>
    <w:rsid w:val="00C907B9"/>
    <w:rsid w:val="00C90B3D"/>
    <w:rsid w:val="00C90DC8"/>
    <w:rsid w:val="00C918ED"/>
    <w:rsid w:val="00C92E9C"/>
    <w:rsid w:val="00C937E6"/>
    <w:rsid w:val="00C943F1"/>
    <w:rsid w:val="00C95387"/>
    <w:rsid w:val="00C95943"/>
    <w:rsid w:val="00C95E20"/>
    <w:rsid w:val="00CA0AD5"/>
    <w:rsid w:val="00CA0B62"/>
    <w:rsid w:val="00CA515B"/>
    <w:rsid w:val="00CA6090"/>
    <w:rsid w:val="00CA7BF8"/>
    <w:rsid w:val="00CB3609"/>
    <w:rsid w:val="00CB4026"/>
    <w:rsid w:val="00CB424A"/>
    <w:rsid w:val="00CC0A15"/>
    <w:rsid w:val="00CC2D7B"/>
    <w:rsid w:val="00CC2E67"/>
    <w:rsid w:val="00CC4602"/>
    <w:rsid w:val="00CC5925"/>
    <w:rsid w:val="00CD0D0A"/>
    <w:rsid w:val="00CD19BB"/>
    <w:rsid w:val="00CD55B7"/>
    <w:rsid w:val="00CD59A4"/>
    <w:rsid w:val="00CD607A"/>
    <w:rsid w:val="00CD7EC9"/>
    <w:rsid w:val="00CE5313"/>
    <w:rsid w:val="00CE5B90"/>
    <w:rsid w:val="00CE7FE0"/>
    <w:rsid w:val="00CF21E8"/>
    <w:rsid w:val="00CF3F53"/>
    <w:rsid w:val="00CF592E"/>
    <w:rsid w:val="00D033D1"/>
    <w:rsid w:val="00D0453A"/>
    <w:rsid w:val="00D045E2"/>
    <w:rsid w:val="00D04987"/>
    <w:rsid w:val="00D04C56"/>
    <w:rsid w:val="00D050C2"/>
    <w:rsid w:val="00D11F7B"/>
    <w:rsid w:val="00D129F9"/>
    <w:rsid w:val="00D12E1B"/>
    <w:rsid w:val="00D136ED"/>
    <w:rsid w:val="00D14059"/>
    <w:rsid w:val="00D15313"/>
    <w:rsid w:val="00D16539"/>
    <w:rsid w:val="00D2129E"/>
    <w:rsid w:val="00D2138B"/>
    <w:rsid w:val="00D21C74"/>
    <w:rsid w:val="00D24C50"/>
    <w:rsid w:val="00D2504C"/>
    <w:rsid w:val="00D25177"/>
    <w:rsid w:val="00D27A6A"/>
    <w:rsid w:val="00D359B5"/>
    <w:rsid w:val="00D41C95"/>
    <w:rsid w:val="00D4252F"/>
    <w:rsid w:val="00D428AA"/>
    <w:rsid w:val="00D433DC"/>
    <w:rsid w:val="00D4374E"/>
    <w:rsid w:val="00D437BE"/>
    <w:rsid w:val="00D51CF3"/>
    <w:rsid w:val="00D552C7"/>
    <w:rsid w:val="00D60581"/>
    <w:rsid w:val="00D62412"/>
    <w:rsid w:val="00D62453"/>
    <w:rsid w:val="00D62952"/>
    <w:rsid w:val="00D658D6"/>
    <w:rsid w:val="00D678DC"/>
    <w:rsid w:val="00D72BCF"/>
    <w:rsid w:val="00D774EF"/>
    <w:rsid w:val="00D8349E"/>
    <w:rsid w:val="00D8569B"/>
    <w:rsid w:val="00D91E20"/>
    <w:rsid w:val="00D92147"/>
    <w:rsid w:val="00D9293A"/>
    <w:rsid w:val="00D93083"/>
    <w:rsid w:val="00D940D5"/>
    <w:rsid w:val="00D9539D"/>
    <w:rsid w:val="00D96203"/>
    <w:rsid w:val="00DA0751"/>
    <w:rsid w:val="00DA0F93"/>
    <w:rsid w:val="00DA48ED"/>
    <w:rsid w:val="00DA516F"/>
    <w:rsid w:val="00DA76F6"/>
    <w:rsid w:val="00DB14B0"/>
    <w:rsid w:val="00DB1A75"/>
    <w:rsid w:val="00DB52C0"/>
    <w:rsid w:val="00DB5905"/>
    <w:rsid w:val="00DB75C0"/>
    <w:rsid w:val="00DC0F17"/>
    <w:rsid w:val="00DC2696"/>
    <w:rsid w:val="00DC46A3"/>
    <w:rsid w:val="00DC52A9"/>
    <w:rsid w:val="00DC6509"/>
    <w:rsid w:val="00DD1543"/>
    <w:rsid w:val="00DD1903"/>
    <w:rsid w:val="00DD353C"/>
    <w:rsid w:val="00DD3753"/>
    <w:rsid w:val="00DE24BF"/>
    <w:rsid w:val="00DE2550"/>
    <w:rsid w:val="00DE3AA0"/>
    <w:rsid w:val="00DE413B"/>
    <w:rsid w:val="00DE55E0"/>
    <w:rsid w:val="00DE6949"/>
    <w:rsid w:val="00DE7038"/>
    <w:rsid w:val="00DE7C4A"/>
    <w:rsid w:val="00DF0650"/>
    <w:rsid w:val="00DF244B"/>
    <w:rsid w:val="00DF73C1"/>
    <w:rsid w:val="00E005E0"/>
    <w:rsid w:val="00E02863"/>
    <w:rsid w:val="00E04F22"/>
    <w:rsid w:val="00E05397"/>
    <w:rsid w:val="00E07EDD"/>
    <w:rsid w:val="00E1141D"/>
    <w:rsid w:val="00E121A2"/>
    <w:rsid w:val="00E127D5"/>
    <w:rsid w:val="00E13C88"/>
    <w:rsid w:val="00E1400C"/>
    <w:rsid w:val="00E14725"/>
    <w:rsid w:val="00E16AC4"/>
    <w:rsid w:val="00E173EA"/>
    <w:rsid w:val="00E17BE8"/>
    <w:rsid w:val="00E21EB7"/>
    <w:rsid w:val="00E23BA3"/>
    <w:rsid w:val="00E2444A"/>
    <w:rsid w:val="00E3282A"/>
    <w:rsid w:val="00E32BA7"/>
    <w:rsid w:val="00E338B2"/>
    <w:rsid w:val="00E350DE"/>
    <w:rsid w:val="00E36FE6"/>
    <w:rsid w:val="00E37473"/>
    <w:rsid w:val="00E423EC"/>
    <w:rsid w:val="00E435F5"/>
    <w:rsid w:val="00E436B7"/>
    <w:rsid w:val="00E45A97"/>
    <w:rsid w:val="00E45F48"/>
    <w:rsid w:val="00E52130"/>
    <w:rsid w:val="00E5469F"/>
    <w:rsid w:val="00E57389"/>
    <w:rsid w:val="00E60C88"/>
    <w:rsid w:val="00E617D8"/>
    <w:rsid w:val="00E61C9B"/>
    <w:rsid w:val="00E628FD"/>
    <w:rsid w:val="00E63477"/>
    <w:rsid w:val="00E66142"/>
    <w:rsid w:val="00E66746"/>
    <w:rsid w:val="00E75309"/>
    <w:rsid w:val="00E76B1E"/>
    <w:rsid w:val="00E82769"/>
    <w:rsid w:val="00E8390F"/>
    <w:rsid w:val="00E846A6"/>
    <w:rsid w:val="00E84C0C"/>
    <w:rsid w:val="00E87F3E"/>
    <w:rsid w:val="00E923CD"/>
    <w:rsid w:val="00E923F6"/>
    <w:rsid w:val="00E933A7"/>
    <w:rsid w:val="00E950A9"/>
    <w:rsid w:val="00E95623"/>
    <w:rsid w:val="00E9672F"/>
    <w:rsid w:val="00E96F67"/>
    <w:rsid w:val="00EA2655"/>
    <w:rsid w:val="00EA4E09"/>
    <w:rsid w:val="00EB0981"/>
    <w:rsid w:val="00EB1DB7"/>
    <w:rsid w:val="00EB4404"/>
    <w:rsid w:val="00EB4AC5"/>
    <w:rsid w:val="00EB552D"/>
    <w:rsid w:val="00EB55F0"/>
    <w:rsid w:val="00EB77F5"/>
    <w:rsid w:val="00EB7C7C"/>
    <w:rsid w:val="00EC0D48"/>
    <w:rsid w:val="00EC18FA"/>
    <w:rsid w:val="00EC239C"/>
    <w:rsid w:val="00EC2AA5"/>
    <w:rsid w:val="00EC34D6"/>
    <w:rsid w:val="00EC724D"/>
    <w:rsid w:val="00EC7A80"/>
    <w:rsid w:val="00ED1E50"/>
    <w:rsid w:val="00ED3F30"/>
    <w:rsid w:val="00ED4A79"/>
    <w:rsid w:val="00ED4F71"/>
    <w:rsid w:val="00ED4FD0"/>
    <w:rsid w:val="00ED5A34"/>
    <w:rsid w:val="00ED6336"/>
    <w:rsid w:val="00ED649B"/>
    <w:rsid w:val="00ED67B8"/>
    <w:rsid w:val="00EE1FC0"/>
    <w:rsid w:val="00EE27AB"/>
    <w:rsid w:val="00EE2F36"/>
    <w:rsid w:val="00EE3AC3"/>
    <w:rsid w:val="00EE4884"/>
    <w:rsid w:val="00EE648A"/>
    <w:rsid w:val="00EE678F"/>
    <w:rsid w:val="00EE7155"/>
    <w:rsid w:val="00EE768A"/>
    <w:rsid w:val="00EF29B5"/>
    <w:rsid w:val="00EF31E9"/>
    <w:rsid w:val="00EF6DDA"/>
    <w:rsid w:val="00F00134"/>
    <w:rsid w:val="00F00FE5"/>
    <w:rsid w:val="00F013B3"/>
    <w:rsid w:val="00F01D2F"/>
    <w:rsid w:val="00F0482C"/>
    <w:rsid w:val="00F05E6F"/>
    <w:rsid w:val="00F10D80"/>
    <w:rsid w:val="00F116B2"/>
    <w:rsid w:val="00F1214C"/>
    <w:rsid w:val="00F16AC9"/>
    <w:rsid w:val="00F173FA"/>
    <w:rsid w:val="00F17CB0"/>
    <w:rsid w:val="00F17FAD"/>
    <w:rsid w:val="00F20578"/>
    <w:rsid w:val="00F207EB"/>
    <w:rsid w:val="00F20AB4"/>
    <w:rsid w:val="00F20AF1"/>
    <w:rsid w:val="00F20BFB"/>
    <w:rsid w:val="00F217DF"/>
    <w:rsid w:val="00F24F1D"/>
    <w:rsid w:val="00F25445"/>
    <w:rsid w:val="00F30195"/>
    <w:rsid w:val="00F31713"/>
    <w:rsid w:val="00F317E3"/>
    <w:rsid w:val="00F3242C"/>
    <w:rsid w:val="00F32E52"/>
    <w:rsid w:val="00F33CE7"/>
    <w:rsid w:val="00F346F2"/>
    <w:rsid w:val="00F3502F"/>
    <w:rsid w:val="00F35EFA"/>
    <w:rsid w:val="00F37024"/>
    <w:rsid w:val="00F37931"/>
    <w:rsid w:val="00F37A72"/>
    <w:rsid w:val="00F410CF"/>
    <w:rsid w:val="00F42727"/>
    <w:rsid w:val="00F428CD"/>
    <w:rsid w:val="00F46063"/>
    <w:rsid w:val="00F5052E"/>
    <w:rsid w:val="00F50C93"/>
    <w:rsid w:val="00F52432"/>
    <w:rsid w:val="00F53910"/>
    <w:rsid w:val="00F5394A"/>
    <w:rsid w:val="00F54B1D"/>
    <w:rsid w:val="00F55A2D"/>
    <w:rsid w:val="00F57267"/>
    <w:rsid w:val="00F602F2"/>
    <w:rsid w:val="00F60A18"/>
    <w:rsid w:val="00F640CF"/>
    <w:rsid w:val="00F64211"/>
    <w:rsid w:val="00F64326"/>
    <w:rsid w:val="00F65E43"/>
    <w:rsid w:val="00F66553"/>
    <w:rsid w:val="00F67F25"/>
    <w:rsid w:val="00F717EC"/>
    <w:rsid w:val="00F71ECA"/>
    <w:rsid w:val="00F722AC"/>
    <w:rsid w:val="00F726C6"/>
    <w:rsid w:val="00F73BE9"/>
    <w:rsid w:val="00F77944"/>
    <w:rsid w:val="00F81210"/>
    <w:rsid w:val="00F82D68"/>
    <w:rsid w:val="00F844F6"/>
    <w:rsid w:val="00F85626"/>
    <w:rsid w:val="00F90078"/>
    <w:rsid w:val="00F90CB1"/>
    <w:rsid w:val="00F95FB1"/>
    <w:rsid w:val="00F968AC"/>
    <w:rsid w:val="00F977AE"/>
    <w:rsid w:val="00FA06DE"/>
    <w:rsid w:val="00FA443E"/>
    <w:rsid w:val="00FA604F"/>
    <w:rsid w:val="00FA6C1E"/>
    <w:rsid w:val="00FA7F66"/>
    <w:rsid w:val="00FB0664"/>
    <w:rsid w:val="00FB14CD"/>
    <w:rsid w:val="00FB56D2"/>
    <w:rsid w:val="00FB6816"/>
    <w:rsid w:val="00FC140D"/>
    <w:rsid w:val="00FC4F48"/>
    <w:rsid w:val="00FC5C15"/>
    <w:rsid w:val="00FC61C5"/>
    <w:rsid w:val="00FC6F4D"/>
    <w:rsid w:val="00FD32E9"/>
    <w:rsid w:val="00FD4708"/>
    <w:rsid w:val="00FD536D"/>
    <w:rsid w:val="00FD5F62"/>
    <w:rsid w:val="00FD680F"/>
    <w:rsid w:val="00FD75F1"/>
    <w:rsid w:val="00FE005E"/>
    <w:rsid w:val="00FE52DD"/>
    <w:rsid w:val="00FE6020"/>
    <w:rsid w:val="00FE75D0"/>
    <w:rsid w:val="00FE7F4D"/>
    <w:rsid w:val="00FF254F"/>
    <w:rsid w:val="00FF2557"/>
    <w:rsid w:val="00FF261D"/>
    <w:rsid w:val="00FF625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5409">
      <o:colormenu v:ext="edit" fillcolor="none [2732]"/>
    </o:shapedefaults>
    <o:shapelayout v:ext="edit">
      <o:idmap v:ext="edit" data="1"/>
    </o:shapelayout>
  </w:shapeDefaults>
  <w:decimalSymbol w:val=","/>
  <w:listSeparator w:val=";"/>
  <w14:docId w14:val="61096283"/>
  <w15:docId w15:val="{EB7333F9-F61A-47D7-8C5F-A88958F50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0"/>
    <w:lsdException w:name="heading 9" w:uiPriority="0"/>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ARTERIS"/>
    <w:qFormat/>
    <w:rsid w:val="00AD66E9"/>
    <w:pPr>
      <w:suppressAutoHyphens/>
      <w:jc w:val="both"/>
    </w:pPr>
    <w:rPr>
      <w:rFonts w:asciiTheme="minorHAnsi" w:hAnsiTheme="minorHAnsi" w:cstheme="minorHAnsi"/>
      <w:sz w:val="24"/>
      <w:lang w:eastAsia="ar-SA"/>
    </w:rPr>
  </w:style>
  <w:style w:type="paragraph" w:styleId="Ttulo1">
    <w:name w:val="heading 1"/>
    <w:aliases w:val="TÍTULO 1 ARTERIS"/>
    <w:basedOn w:val="Normal"/>
    <w:next w:val="PARGRAFOARTERIS"/>
    <w:link w:val="Ttulo1Char"/>
    <w:qFormat/>
    <w:rsid w:val="00856F71"/>
    <w:pPr>
      <w:keepNext/>
      <w:numPr>
        <w:numId w:val="13"/>
      </w:numPr>
      <w:suppressAutoHyphens w:val="0"/>
      <w:spacing w:before="240" w:after="240" w:line="360" w:lineRule="auto"/>
      <w:ind w:left="431" w:hanging="431"/>
      <w:outlineLvl w:val="0"/>
    </w:pPr>
    <w:rPr>
      <w:b/>
      <w:caps/>
      <w:color w:val="000000"/>
      <w:kern w:val="28"/>
      <w:szCs w:val="24"/>
    </w:rPr>
  </w:style>
  <w:style w:type="paragraph" w:styleId="Ttulo2">
    <w:name w:val="heading 2"/>
    <w:aliases w:val="TÍTULO 2 ARTERIS"/>
    <w:basedOn w:val="Ttulo"/>
    <w:next w:val="PARGRAFOARTERIS"/>
    <w:link w:val="Ttulo2Char"/>
    <w:qFormat/>
    <w:rsid w:val="00E36FE6"/>
    <w:pPr>
      <w:keepNext/>
      <w:numPr>
        <w:ilvl w:val="1"/>
        <w:numId w:val="13"/>
      </w:numPr>
      <w:spacing w:after="240" w:line="360" w:lineRule="auto"/>
      <w:ind w:left="578" w:hanging="578"/>
      <w:jc w:val="left"/>
      <w:outlineLvl w:val="1"/>
    </w:pPr>
    <w:rPr>
      <w:rFonts w:cstheme="minorHAnsi"/>
      <w:b w:val="0"/>
      <w:color w:val="000000"/>
      <w:kern w:val="0"/>
      <w:szCs w:val="24"/>
      <w:lang w:eastAsia="pt-BR"/>
    </w:rPr>
  </w:style>
  <w:style w:type="paragraph" w:styleId="Ttulo3">
    <w:name w:val="heading 3"/>
    <w:aliases w:val="TÍTULO 3 ARTERIS"/>
    <w:basedOn w:val="Normal"/>
    <w:next w:val="PARGRAFOARTERIS"/>
    <w:link w:val="Ttulo3Char"/>
    <w:qFormat/>
    <w:rsid w:val="00856F71"/>
    <w:pPr>
      <w:keepNext/>
      <w:numPr>
        <w:ilvl w:val="2"/>
        <w:numId w:val="13"/>
      </w:numPr>
      <w:tabs>
        <w:tab w:val="left" w:pos="284"/>
        <w:tab w:val="left" w:pos="8080"/>
      </w:tabs>
      <w:spacing w:before="120" w:after="120" w:line="360" w:lineRule="auto"/>
      <w:outlineLvl w:val="2"/>
    </w:pPr>
    <w:rPr>
      <w:b/>
      <w:szCs w:val="24"/>
      <w:lang w:eastAsia="pt-BR"/>
    </w:rPr>
  </w:style>
  <w:style w:type="paragraph" w:styleId="Ttulo4">
    <w:name w:val="heading 4"/>
    <w:aliases w:val="TÍTULO 4 ARTERIS"/>
    <w:basedOn w:val="Ttulo3"/>
    <w:next w:val="PARGRAFOARTERIS"/>
    <w:link w:val="Ttulo4Char"/>
    <w:qFormat/>
    <w:rsid w:val="00856F71"/>
    <w:pPr>
      <w:numPr>
        <w:ilvl w:val="3"/>
      </w:numPr>
      <w:outlineLvl w:val="3"/>
    </w:pPr>
    <w:rPr>
      <w:b w:val="0"/>
    </w:rPr>
  </w:style>
  <w:style w:type="paragraph" w:styleId="Ttulo5">
    <w:name w:val="heading 5"/>
    <w:aliases w:val="TÍTULO 5 ARTERIS"/>
    <w:basedOn w:val="Normal"/>
    <w:next w:val="PARGRAFOARTERIS"/>
    <w:link w:val="Ttulo5Char"/>
    <w:qFormat/>
    <w:rsid w:val="00856F71"/>
    <w:pPr>
      <w:keepNext/>
      <w:numPr>
        <w:ilvl w:val="4"/>
        <w:numId w:val="13"/>
      </w:numPr>
      <w:shd w:val="clear" w:color="auto" w:fill="FFFFFF" w:themeFill="background1"/>
      <w:tabs>
        <w:tab w:val="left" w:pos="0"/>
        <w:tab w:val="left" w:pos="993"/>
        <w:tab w:val="left" w:pos="8080"/>
      </w:tabs>
      <w:spacing w:before="120" w:after="120" w:line="360" w:lineRule="auto"/>
      <w:ind w:left="992" w:hanging="992"/>
      <w:jc w:val="left"/>
      <w:outlineLvl w:val="4"/>
    </w:pPr>
    <w:rPr>
      <w:i/>
      <w:szCs w:val="24"/>
      <w:lang w:eastAsia="pt-BR"/>
    </w:rPr>
  </w:style>
  <w:style w:type="paragraph" w:styleId="Ttulo6">
    <w:name w:val="heading 6"/>
    <w:basedOn w:val="Normal"/>
    <w:next w:val="Normal"/>
    <w:link w:val="Ttulo6Char"/>
    <w:rsid w:val="0056349B"/>
    <w:pPr>
      <w:keepNext/>
      <w:numPr>
        <w:ilvl w:val="5"/>
        <w:numId w:val="13"/>
      </w:numPr>
      <w:spacing w:before="120" w:line="360" w:lineRule="auto"/>
      <w:jc w:val="center"/>
      <w:outlineLvl w:val="5"/>
    </w:pPr>
  </w:style>
  <w:style w:type="paragraph" w:styleId="Ttulo7">
    <w:name w:val="heading 7"/>
    <w:basedOn w:val="Normal"/>
    <w:next w:val="Normal"/>
    <w:link w:val="Ttulo7Char"/>
    <w:rsid w:val="0056349B"/>
    <w:pPr>
      <w:keepNext/>
      <w:numPr>
        <w:ilvl w:val="6"/>
        <w:numId w:val="13"/>
      </w:numPr>
      <w:jc w:val="center"/>
      <w:outlineLvl w:val="6"/>
    </w:pPr>
  </w:style>
  <w:style w:type="paragraph" w:styleId="Ttulo8">
    <w:name w:val="heading 8"/>
    <w:basedOn w:val="Normal"/>
    <w:next w:val="Normal"/>
    <w:link w:val="Ttulo8Char"/>
    <w:rsid w:val="0056349B"/>
    <w:pPr>
      <w:keepNext/>
      <w:numPr>
        <w:ilvl w:val="7"/>
        <w:numId w:val="13"/>
      </w:numPr>
      <w:spacing w:before="120" w:line="360" w:lineRule="auto"/>
      <w:jc w:val="center"/>
      <w:outlineLvl w:val="7"/>
    </w:pPr>
    <w:rPr>
      <w:b/>
    </w:rPr>
  </w:style>
  <w:style w:type="paragraph" w:styleId="Ttulo9">
    <w:name w:val="heading 9"/>
    <w:basedOn w:val="Normal"/>
    <w:next w:val="Normal"/>
    <w:link w:val="Ttulo9Char"/>
    <w:rsid w:val="0056349B"/>
    <w:pPr>
      <w:keepNext/>
      <w:numPr>
        <w:ilvl w:val="8"/>
        <w:numId w:val="13"/>
      </w:numPr>
      <w:tabs>
        <w:tab w:val="left" w:pos="0"/>
        <w:tab w:val="left" w:pos="851"/>
        <w:tab w:val="left" w:pos="8080"/>
      </w:tabs>
      <w:spacing w:before="120" w:line="360" w:lineRule="auto"/>
      <w:outlineLvl w:val="8"/>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aliases w:val="TÍTULO ARTERIS"/>
    <w:basedOn w:val="Normal"/>
    <w:next w:val="PARGRAFOARTERIS"/>
    <w:qFormat/>
    <w:rsid w:val="00244D05"/>
    <w:pPr>
      <w:spacing w:before="240" w:after="60"/>
      <w:jc w:val="center"/>
      <w:outlineLvl w:val="0"/>
    </w:pPr>
    <w:rPr>
      <w:rFonts w:cs="Arial"/>
      <w:b/>
      <w:bCs/>
      <w:caps/>
      <w:kern w:val="28"/>
      <w:szCs w:val="32"/>
    </w:rPr>
  </w:style>
  <w:style w:type="character" w:styleId="Nmerodepgina">
    <w:name w:val="page number"/>
    <w:basedOn w:val="Fontepargpadro"/>
    <w:rsid w:val="0056349B"/>
  </w:style>
  <w:style w:type="character" w:styleId="Hyperlink">
    <w:name w:val="Hyperlink"/>
    <w:basedOn w:val="Fontepargpadro"/>
    <w:uiPriority w:val="99"/>
    <w:rsid w:val="0056349B"/>
    <w:rPr>
      <w:color w:val="0000FF"/>
      <w:u w:val="single"/>
    </w:rPr>
  </w:style>
  <w:style w:type="character" w:styleId="HiperlinkVisitado">
    <w:name w:val="FollowedHyperlink"/>
    <w:basedOn w:val="Fontepargpadro"/>
    <w:rsid w:val="0056349B"/>
    <w:rPr>
      <w:color w:val="800080"/>
      <w:u w:val="single"/>
    </w:rPr>
  </w:style>
  <w:style w:type="paragraph" w:customStyle="1" w:styleId="Captulo">
    <w:name w:val="Capítulo"/>
    <w:basedOn w:val="Normal"/>
    <w:next w:val="Corpodetexto"/>
    <w:rsid w:val="0056349B"/>
    <w:pPr>
      <w:keepNext/>
      <w:spacing w:before="240" w:after="120"/>
    </w:pPr>
    <w:rPr>
      <w:rFonts w:eastAsia="Lucida Sans Unicode" w:cs="Tahoma"/>
      <w:sz w:val="28"/>
      <w:szCs w:val="28"/>
    </w:rPr>
  </w:style>
  <w:style w:type="paragraph" w:styleId="Corpodetexto">
    <w:name w:val="Body Text"/>
    <w:aliases w:val="Body Text Char Char Char Char Char Char Char Char,Body Text Char,Body Text Char Char Char Char Char Char Char Char Char Char Char Char Char Char Char"/>
    <w:basedOn w:val="Normal"/>
    <w:link w:val="CorpodetextoChar"/>
    <w:rsid w:val="0056349B"/>
    <w:pPr>
      <w:tabs>
        <w:tab w:val="left" w:pos="0"/>
        <w:tab w:val="left" w:pos="142"/>
        <w:tab w:val="left" w:pos="851"/>
        <w:tab w:val="left" w:pos="8080"/>
      </w:tabs>
      <w:spacing w:before="120" w:line="360" w:lineRule="auto"/>
      <w:ind w:firstLine="851"/>
    </w:pPr>
    <w:rPr>
      <w:rFonts w:cs="Arial"/>
      <w:bCs/>
    </w:rPr>
  </w:style>
  <w:style w:type="paragraph" w:styleId="Lista">
    <w:name w:val="List"/>
    <w:basedOn w:val="Normal"/>
    <w:semiHidden/>
    <w:rsid w:val="0056349B"/>
    <w:pPr>
      <w:numPr>
        <w:numId w:val="1"/>
      </w:numPr>
      <w:spacing w:before="120" w:line="360" w:lineRule="auto"/>
      <w:ind w:left="714" w:hanging="357"/>
    </w:pPr>
    <w:rPr>
      <w:rFonts w:cs="Tahoma"/>
    </w:rPr>
  </w:style>
  <w:style w:type="paragraph" w:customStyle="1" w:styleId="ndice">
    <w:name w:val="Índice"/>
    <w:basedOn w:val="Normal"/>
    <w:rsid w:val="0056349B"/>
    <w:pPr>
      <w:suppressLineNumbers/>
    </w:pPr>
    <w:rPr>
      <w:rFonts w:cs="Tahoma"/>
    </w:rPr>
  </w:style>
  <w:style w:type="paragraph" w:styleId="Rodap">
    <w:name w:val="footer"/>
    <w:basedOn w:val="Normal"/>
    <w:link w:val="RodapChar"/>
    <w:uiPriority w:val="99"/>
    <w:rsid w:val="0056349B"/>
    <w:pPr>
      <w:tabs>
        <w:tab w:val="center" w:pos="4252"/>
        <w:tab w:val="right" w:pos="8504"/>
      </w:tabs>
    </w:pPr>
  </w:style>
  <w:style w:type="paragraph" w:styleId="Cabealho">
    <w:name w:val="header"/>
    <w:basedOn w:val="Normal"/>
    <w:link w:val="CabealhoChar"/>
    <w:rsid w:val="0056349B"/>
    <w:pPr>
      <w:tabs>
        <w:tab w:val="center" w:pos="4419"/>
        <w:tab w:val="right" w:pos="8838"/>
      </w:tabs>
    </w:pPr>
  </w:style>
  <w:style w:type="paragraph" w:styleId="Sumrio1">
    <w:name w:val="toc 1"/>
    <w:basedOn w:val="Normal"/>
    <w:next w:val="Normal"/>
    <w:uiPriority w:val="39"/>
    <w:rsid w:val="0056349B"/>
    <w:pPr>
      <w:spacing w:before="360" w:after="240"/>
      <w:ind w:left="198"/>
    </w:pPr>
    <w:rPr>
      <w:b/>
      <w:caps/>
    </w:rPr>
  </w:style>
  <w:style w:type="paragraph" w:styleId="Sumrio2">
    <w:name w:val="toc 2"/>
    <w:basedOn w:val="Normal"/>
    <w:next w:val="Normal"/>
    <w:uiPriority w:val="39"/>
    <w:rsid w:val="0056349B"/>
    <w:pPr>
      <w:spacing w:line="360" w:lineRule="auto"/>
      <w:ind w:left="198"/>
    </w:pPr>
    <w:rPr>
      <w:caps/>
    </w:rPr>
  </w:style>
  <w:style w:type="paragraph" w:styleId="Textodenotaderodap">
    <w:name w:val="footnote text"/>
    <w:basedOn w:val="Normal"/>
    <w:link w:val="TextodenotaderodapChar"/>
    <w:uiPriority w:val="99"/>
    <w:rsid w:val="0056349B"/>
    <w:pPr>
      <w:tabs>
        <w:tab w:val="left" w:pos="360"/>
      </w:tabs>
    </w:pPr>
    <w:rPr>
      <w:rFonts w:ascii="Times New Roman" w:hAnsi="Times New Roman"/>
    </w:rPr>
  </w:style>
  <w:style w:type="paragraph" w:styleId="Corpodetexto2">
    <w:name w:val="Body Text 2"/>
    <w:basedOn w:val="Normal"/>
    <w:semiHidden/>
    <w:rsid w:val="0056349B"/>
    <w:pPr>
      <w:spacing w:before="120" w:line="360" w:lineRule="auto"/>
      <w:ind w:left="1304"/>
    </w:pPr>
  </w:style>
  <w:style w:type="paragraph" w:styleId="Lista2">
    <w:name w:val="List 2"/>
    <w:basedOn w:val="Normal"/>
    <w:rsid w:val="0056349B"/>
    <w:pPr>
      <w:numPr>
        <w:numId w:val="2"/>
      </w:numPr>
      <w:spacing w:line="360" w:lineRule="auto"/>
      <w:ind w:left="998" w:hanging="357"/>
    </w:pPr>
  </w:style>
  <w:style w:type="paragraph" w:customStyle="1" w:styleId="Tpico1">
    <w:name w:val="Tópico 1"/>
    <w:basedOn w:val="Normal"/>
    <w:rsid w:val="0056349B"/>
    <w:pPr>
      <w:numPr>
        <w:numId w:val="3"/>
      </w:numPr>
      <w:spacing w:before="360" w:after="120"/>
      <w:ind w:left="714" w:hanging="357"/>
    </w:pPr>
    <w:rPr>
      <w:b/>
      <w:caps/>
    </w:rPr>
  </w:style>
  <w:style w:type="paragraph" w:customStyle="1" w:styleId="Tpico2">
    <w:name w:val="Tópico 2"/>
    <w:basedOn w:val="Normal"/>
    <w:rsid w:val="0056349B"/>
    <w:pPr>
      <w:numPr>
        <w:numId w:val="4"/>
      </w:numPr>
      <w:spacing w:before="240" w:after="120"/>
    </w:pPr>
    <w:rPr>
      <w:b/>
      <w:caps/>
    </w:rPr>
  </w:style>
  <w:style w:type="paragraph" w:customStyle="1" w:styleId="xl33">
    <w:name w:val="xl33"/>
    <w:basedOn w:val="Normal"/>
    <w:rsid w:val="0056349B"/>
    <w:pPr>
      <w:pBdr>
        <w:top w:val="single" w:sz="4" w:space="0" w:color="auto"/>
        <w:left w:val="single" w:sz="4" w:space="0" w:color="auto"/>
        <w:bottom w:val="single" w:sz="4" w:space="0" w:color="auto"/>
        <w:right w:val="single" w:sz="8" w:space="0" w:color="auto"/>
      </w:pBdr>
      <w:shd w:val="clear" w:color="auto" w:fill="FFFFC0"/>
      <w:suppressAutoHyphens w:val="0"/>
      <w:spacing w:before="100" w:beforeAutospacing="1" w:after="100" w:afterAutospacing="1"/>
      <w:jc w:val="center"/>
    </w:pPr>
    <w:rPr>
      <w:rFonts w:cs="Arial"/>
      <w:color w:val="802060"/>
      <w:sz w:val="16"/>
      <w:szCs w:val="16"/>
      <w:lang w:eastAsia="pt-BR"/>
    </w:rPr>
  </w:style>
  <w:style w:type="paragraph" w:styleId="Textodebalo">
    <w:name w:val="Balloon Text"/>
    <w:basedOn w:val="Normal"/>
    <w:unhideWhenUsed/>
    <w:rsid w:val="0056349B"/>
    <w:rPr>
      <w:rFonts w:ascii="Tahoma" w:hAnsi="Tahoma" w:cs="Tahoma"/>
      <w:sz w:val="16"/>
      <w:szCs w:val="16"/>
    </w:rPr>
  </w:style>
  <w:style w:type="character" w:customStyle="1" w:styleId="CharChar">
    <w:name w:val="Char Char"/>
    <w:basedOn w:val="Fontepargpadro"/>
    <w:rsid w:val="0056349B"/>
    <w:rPr>
      <w:rFonts w:ascii="Tahoma" w:hAnsi="Tahoma" w:cs="Tahoma"/>
      <w:sz w:val="16"/>
      <w:szCs w:val="16"/>
      <w:lang w:val="pt-BR" w:eastAsia="ar-SA" w:bidi="ar-SA"/>
    </w:rPr>
  </w:style>
  <w:style w:type="paragraph" w:styleId="PargrafodaLista">
    <w:name w:val="List Paragraph"/>
    <w:basedOn w:val="Textoembloco"/>
    <w:link w:val="PargrafodaListaChar"/>
    <w:uiPriority w:val="34"/>
    <w:qFormat/>
    <w:rsid w:val="00545A2B"/>
    <w:pPr>
      <w:spacing w:before="0" w:after="0"/>
      <w:ind w:left="0" w:right="0" w:firstLine="851"/>
    </w:pPr>
    <w:rPr>
      <w:rFonts w:cs="Arial"/>
    </w:rPr>
  </w:style>
  <w:style w:type="paragraph" w:styleId="CabealhodoSumrio">
    <w:name w:val="TOC Heading"/>
    <w:basedOn w:val="Ttulo1"/>
    <w:next w:val="Normal"/>
    <w:uiPriority w:val="39"/>
    <w:rsid w:val="0056349B"/>
    <w:pPr>
      <w:numPr>
        <w:numId w:val="0"/>
      </w:numPr>
      <w:spacing w:before="480" w:after="0" w:line="276" w:lineRule="auto"/>
      <w:outlineLvl w:val="9"/>
    </w:pPr>
    <w:rPr>
      <w:rFonts w:ascii="Cambria" w:hAnsi="Cambria"/>
      <w:bCs/>
      <w:caps w:val="0"/>
      <w:color w:val="365F91"/>
      <w:sz w:val="28"/>
      <w:szCs w:val="28"/>
      <w:lang w:eastAsia="en-US"/>
    </w:rPr>
  </w:style>
  <w:style w:type="paragraph" w:styleId="Sumrio3">
    <w:name w:val="toc 3"/>
    <w:basedOn w:val="Normal"/>
    <w:next w:val="Normal"/>
    <w:autoRedefine/>
    <w:uiPriority w:val="39"/>
    <w:unhideWhenUsed/>
    <w:rsid w:val="00467F58"/>
    <w:pPr>
      <w:tabs>
        <w:tab w:val="left" w:pos="1134"/>
        <w:tab w:val="right" w:leader="dot" w:pos="9570"/>
      </w:tabs>
      <w:ind w:left="196"/>
    </w:pPr>
  </w:style>
  <w:style w:type="paragraph" w:customStyle="1" w:styleId="normaltimes">
    <w:name w:val="normal times"/>
    <w:basedOn w:val="Normal"/>
    <w:rsid w:val="00837857"/>
    <w:pPr>
      <w:suppressAutoHyphens w:val="0"/>
      <w:spacing w:before="120" w:after="120" w:line="360" w:lineRule="auto"/>
    </w:pPr>
    <w:rPr>
      <w:rFonts w:ascii="Times New Roman" w:hAnsi="Times New Roman"/>
      <w:szCs w:val="22"/>
      <w:lang w:eastAsia="pt-BR"/>
    </w:rPr>
  </w:style>
  <w:style w:type="paragraph" w:styleId="Textoembloco">
    <w:name w:val="Block Text"/>
    <w:aliases w:val="Texto em bloco Char Char Char Char,Texto em bloco Char Char Char Char Char Char,Texto em bloco Char Char Char Char Char Char Char"/>
    <w:basedOn w:val="Normal"/>
    <w:link w:val="TextoemblocoChar"/>
    <w:rsid w:val="00C95387"/>
    <w:pPr>
      <w:suppressAutoHyphens w:val="0"/>
      <w:spacing w:before="60" w:after="60" w:line="360" w:lineRule="auto"/>
      <w:ind w:left="284" w:right="284"/>
    </w:pPr>
    <w:rPr>
      <w:lang w:eastAsia="pt-BR"/>
    </w:rPr>
  </w:style>
  <w:style w:type="paragraph" w:customStyle="1" w:styleId="Itens">
    <w:name w:val="Itens"/>
    <w:rsid w:val="00C95387"/>
    <w:pPr>
      <w:numPr>
        <w:numId w:val="5"/>
      </w:numPr>
      <w:spacing w:before="40" w:after="40"/>
      <w:ind w:right="284"/>
      <w:jc w:val="both"/>
    </w:pPr>
    <w:rPr>
      <w:rFonts w:ascii="Arial" w:hAnsi="Arial"/>
      <w:b/>
      <w:sz w:val="24"/>
    </w:rPr>
  </w:style>
  <w:style w:type="paragraph" w:customStyle="1" w:styleId="Item">
    <w:name w:val="Item"/>
    <w:basedOn w:val="Itens"/>
    <w:rsid w:val="00C95387"/>
    <w:pPr>
      <w:numPr>
        <w:numId w:val="6"/>
      </w:numPr>
      <w:spacing w:after="80" w:line="360" w:lineRule="auto"/>
      <w:ind w:left="1003" w:hanging="357"/>
    </w:pPr>
    <w:rPr>
      <w:b w:val="0"/>
    </w:rPr>
  </w:style>
  <w:style w:type="paragraph" w:customStyle="1" w:styleId="CAPAARTERISCENTRALIZADO">
    <w:name w:val="CAPA ARTERIS CENTRALIZADO"/>
    <w:link w:val="CAPAARTERISCENTRALIZADOChar"/>
    <w:qFormat/>
    <w:rsid w:val="00C95387"/>
    <w:pPr>
      <w:jc w:val="center"/>
    </w:pPr>
    <w:rPr>
      <w:rFonts w:ascii="Arial" w:hAnsi="Arial"/>
      <w:noProof/>
      <w:sz w:val="24"/>
    </w:rPr>
  </w:style>
  <w:style w:type="paragraph" w:customStyle="1" w:styleId="Tabela">
    <w:name w:val="Tabela"/>
    <w:rsid w:val="00C95387"/>
    <w:pPr>
      <w:spacing w:before="40" w:after="40"/>
      <w:ind w:left="57" w:right="57"/>
      <w:jc w:val="center"/>
    </w:pPr>
    <w:rPr>
      <w:rFonts w:ascii="Arial" w:hAnsi="Arial"/>
    </w:rPr>
  </w:style>
  <w:style w:type="paragraph" w:styleId="Recuodecorpodetexto">
    <w:name w:val="Body Text Indent"/>
    <w:basedOn w:val="Normal"/>
    <w:link w:val="RecuodecorpodetextoChar"/>
    <w:unhideWhenUsed/>
    <w:rsid w:val="00C95387"/>
    <w:pPr>
      <w:spacing w:after="120"/>
      <w:ind w:left="283"/>
    </w:pPr>
  </w:style>
  <w:style w:type="character" w:customStyle="1" w:styleId="RecuodecorpodetextoChar">
    <w:name w:val="Recuo de corpo de texto Char"/>
    <w:basedOn w:val="Fontepargpadro"/>
    <w:link w:val="Recuodecorpodetexto"/>
    <w:uiPriority w:val="99"/>
    <w:semiHidden/>
    <w:rsid w:val="00C95387"/>
    <w:rPr>
      <w:rFonts w:ascii="Arial" w:hAnsi="Arial"/>
      <w:sz w:val="24"/>
      <w:lang w:eastAsia="ar-SA"/>
    </w:rPr>
  </w:style>
  <w:style w:type="paragraph" w:styleId="Sumrio8">
    <w:name w:val="toc 8"/>
    <w:basedOn w:val="Normal"/>
    <w:next w:val="Normal"/>
    <w:autoRedefine/>
    <w:uiPriority w:val="39"/>
    <w:unhideWhenUsed/>
    <w:rsid w:val="009831B9"/>
    <w:pPr>
      <w:keepNext/>
      <w:tabs>
        <w:tab w:val="left" w:pos="2232"/>
        <w:tab w:val="right" w:leader="dot" w:pos="9741"/>
      </w:tabs>
      <w:ind w:left="1678"/>
    </w:pPr>
  </w:style>
  <w:style w:type="paragraph" w:customStyle="1" w:styleId="Sntese1">
    <w:name w:val="Síntese 1."/>
    <w:rsid w:val="005B5ED3"/>
    <w:pPr>
      <w:jc w:val="both"/>
    </w:pPr>
    <w:rPr>
      <w:rFonts w:ascii="Arial" w:hAnsi="Arial"/>
      <w:b/>
      <w:caps/>
      <w:color w:val="FFFFFF"/>
      <w:sz w:val="28"/>
    </w:rPr>
  </w:style>
  <w:style w:type="paragraph" w:customStyle="1" w:styleId="Sntese11">
    <w:name w:val="Síntese 1.1."/>
    <w:basedOn w:val="Ttulo2"/>
    <w:rsid w:val="005B5ED3"/>
    <w:pPr>
      <w:numPr>
        <w:ilvl w:val="0"/>
        <w:numId w:val="0"/>
      </w:numPr>
      <w:suppressAutoHyphens w:val="0"/>
      <w:spacing w:before="0" w:after="0"/>
    </w:pPr>
    <w:rPr>
      <w:bCs w:val="0"/>
      <w:snapToGrid w:val="0"/>
      <w:color w:val="FFFFFF"/>
      <w:szCs w:val="20"/>
    </w:rPr>
  </w:style>
  <w:style w:type="paragraph" w:customStyle="1" w:styleId="Sntese-texto">
    <w:name w:val="Síntese - texto"/>
    <w:rsid w:val="005B5ED3"/>
    <w:pPr>
      <w:ind w:left="284" w:right="284"/>
      <w:jc w:val="both"/>
    </w:pPr>
    <w:rPr>
      <w:rFonts w:ascii="Arial" w:hAnsi="Arial"/>
      <w:color w:val="000000"/>
      <w:sz w:val="24"/>
    </w:rPr>
  </w:style>
  <w:style w:type="paragraph" w:customStyle="1" w:styleId="Itens2">
    <w:name w:val="Itens2"/>
    <w:basedOn w:val="Itens"/>
    <w:next w:val="Normal"/>
    <w:rsid w:val="00F5052E"/>
    <w:pPr>
      <w:numPr>
        <w:numId w:val="0"/>
      </w:numPr>
      <w:tabs>
        <w:tab w:val="num" w:pos="1352"/>
      </w:tabs>
      <w:ind w:left="1352" w:hanging="360"/>
    </w:pPr>
    <w:rPr>
      <w:b w:val="0"/>
      <w:noProof/>
    </w:rPr>
  </w:style>
  <w:style w:type="paragraph" w:customStyle="1" w:styleId="Estilo1">
    <w:name w:val="Estilo1"/>
    <w:basedOn w:val="Normal"/>
    <w:rsid w:val="00BB6D0F"/>
    <w:pPr>
      <w:suppressAutoHyphens w:val="0"/>
      <w:spacing w:before="240"/>
      <w:ind w:left="1021" w:right="567"/>
    </w:pPr>
    <w:rPr>
      <w:sz w:val="20"/>
      <w:lang w:eastAsia="pt-BR"/>
    </w:rPr>
  </w:style>
  <w:style w:type="paragraph" w:customStyle="1" w:styleId="Estilo2">
    <w:name w:val="Estilo2"/>
    <w:basedOn w:val="Normal"/>
    <w:rsid w:val="00BB6D0F"/>
    <w:pPr>
      <w:suppressAutoHyphens w:val="0"/>
      <w:ind w:left="1021"/>
    </w:pPr>
    <w:rPr>
      <w:sz w:val="20"/>
      <w:lang w:eastAsia="pt-BR"/>
    </w:rPr>
  </w:style>
  <w:style w:type="paragraph" w:customStyle="1" w:styleId="Estilo3">
    <w:name w:val="Estilo3"/>
    <w:basedOn w:val="Normal"/>
    <w:rsid w:val="00BB6D0F"/>
    <w:pPr>
      <w:suppressAutoHyphens w:val="0"/>
      <w:spacing w:before="240"/>
      <w:ind w:left="1531" w:right="567" w:hanging="227"/>
    </w:pPr>
    <w:rPr>
      <w:sz w:val="20"/>
      <w:lang w:eastAsia="pt-BR"/>
    </w:rPr>
  </w:style>
  <w:style w:type="paragraph" w:customStyle="1" w:styleId="Estilo6">
    <w:name w:val="Estilo6"/>
    <w:basedOn w:val="Normal"/>
    <w:rsid w:val="00BB6D0F"/>
    <w:pPr>
      <w:tabs>
        <w:tab w:val="left" w:pos="567"/>
        <w:tab w:val="left" w:pos="637"/>
      </w:tabs>
      <w:suppressAutoHyphens w:val="0"/>
      <w:spacing w:before="480"/>
      <w:ind w:left="1588" w:right="567" w:hanging="567"/>
      <w:jc w:val="left"/>
    </w:pPr>
    <w:rPr>
      <w:b/>
      <w:smallCaps/>
      <w:color w:val="000000"/>
      <w:sz w:val="20"/>
      <w:lang w:eastAsia="pt-BR"/>
    </w:rPr>
  </w:style>
  <w:style w:type="paragraph" w:customStyle="1" w:styleId="Estilo4">
    <w:name w:val="Estilo4"/>
    <w:basedOn w:val="Normal"/>
    <w:rsid w:val="00BB6D0F"/>
    <w:pPr>
      <w:tabs>
        <w:tab w:val="left" w:pos="3600"/>
      </w:tabs>
      <w:suppressAutoHyphens w:val="0"/>
      <w:spacing w:before="240"/>
      <w:ind w:left="1815" w:right="567" w:hanging="227"/>
    </w:pPr>
    <w:rPr>
      <w:sz w:val="20"/>
      <w:lang w:eastAsia="pt-BR"/>
    </w:rPr>
  </w:style>
  <w:style w:type="paragraph" w:customStyle="1" w:styleId="Estilo5">
    <w:name w:val="Estilo5"/>
    <w:basedOn w:val="Normal"/>
    <w:rsid w:val="00BB6D0F"/>
    <w:pPr>
      <w:suppressAutoHyphens w:val="0"/>
      <w:spacing w:before="240"/>
      <w:ind w:left="1021" w:right="567"/>
      <w:jc w:val="left"/>
    </w:pPr>
    <w:rPr>
      <w:b/>
      <w:sz w:val="20"/>
      <w:lang w:eastAsia="pt-BR"/>
    </w:rPr>
  </w:style>
  <w:style w:type="paragraph" w:customStyle="1" w:styleId="Estilo7">
    <w:name w:val="Estilo7"/>
    <w:basedOn w:val="Normal"/>
    <w:rsid w:val="00BB6D0F"/>
    <w:pPr>
      <w:suppressAutoHyphens w:val="0"/>
      <w:spacing w:before="720"/>
      <w:ind w:left="1021" w:right="567"/>
      <w:jc w:val="left"/>
    </w:pPr>
    <w:rPr>
      <w:b/>
      <w:caps/>
      <w:color w:val="0000FF"/>
      <w:sz w:val="20"/>
      <w:lang w:eastAsia="pt-BR"/>
    </w:rPr>
  </w:style>
  <w:style w:type="paragraph" w:customStyle="1" w:styleId="PARA">
    <w:name w:val="PARA"/>
    <w:basedOn w:val="Normal"/>
    <w:rsid w:val="00BB6D0F"/>
    <w:pPr>
      <w:suppressAutoHyphens w:val="0"/>
      <w:spacing w:before="720"/>
    </w:pPr>
    <w:rPr>
      <w:b/>
      <w:sz w:val="20"/>
      <w:lang w:eastAsia="pt-BR"/>
    </w:rPr>
  </w:style>
  <w:style w:type="paragraph" w:customStyle="1" w:styleId="Estilo8">
    <w:name w:val="Estilo8"/>
    <w:basedOn w:val="Estilo3"/>
    <w:rsid w:val="00BB6D0F"/>
    <w:pPr>
      <w:spacing w:before="0"/>
    </w:pPr>
  </w:style>
  <w:style w:type="paragraph" w:customStyle="1" w:styleId="Corpodetexto21">
    <w:name w:val="Corpo de texto 21"/>
    <w:basedOn w:val="Normal"/>
    <w:rsid w:val="00BB6D0F"/>
    <w:pPr>
      <w:suppressAutoHyphens w:val="0"/>
      <w:overflowPunct w:val="0"/>
      <w:autoSpaceDE w:val="0"/>
      <w:autoSpaceDN w:val="0"/>
      <w:adjustRightInd w:val="0"/>
      <w:ind w:left="993"/>
      <w:jc w:val="left"/>
      <w:textAlignment w:val="baseline"/>
    </w:pPr>
    <w:rPr>
      <w:rFonts w:ascii="Times New Roman" w:hAnsi="Times New Roman"/>
      <w:sz w:val="20"/>
      <w:lang w:eastAsia="pt-BR"/>
    </w:rPr>
  </w:style>
  <w:style w:type="paragraph" w:styleId="Listadecontinuao2">
    <w:name w:val="List Continue 2"/>
    <w:basedOn w:val="Normal"/>
    <w:rsid w:val="00BB6D0F"/>
    <w:pPr>
      <w:suppressAutoHyphens w:val="0"/>
      <w:spacing w:after="120"/>
      <w:ind w:left="566"/>
      <w:jc w:val="left"/>
    </w:pPr>
    <w:rPr>
      <w:sz w:val="20"/>
      <w:lang w:eastAsia="pt-BR"/>
    </w:rPr>
  </w:style>
  <w:style w:type="paragraph" w:customStyle="1" w:styleId="p1">
    <w:name w:val="p1"/>
    <w:basedOn w:val="Normal"/>
    <w:rsid w:val="00BB6D0F"/>
    <w:pPr>
      <w:suppressAutoHyphens w:val="0"/>
      <w:spacing w:before="120" w:after="120"/>
    </w:pPr>
    <w:rPr>
      <w:sz w:val="22"/>
      <w:lang w:eastAsia="pt-BR"/>
    </w:rPr>
  </w:style>
  <w:style w:type="paragraph" w:customStyle="1" w:styleId="xl24">
    <w:name w:val="xl24"/>
    <w:basedOn w:val="Normal"/>
    <w:rsid w:val="00BB6D0F"/>
    <w:pPr>
      <w:pBdr>
        <w:top w:val="single" w:sz="8" w:space="0" w:color="auto"/>
      </w:pBdr>
      <w:shd w:val="clear" w:color="auto" w:fill="C0C0C0"/>
      <w:suppressAutoHyphens w:val="0"/>
      <w:spacing w:before="100" w:beforeAutospacing="1" w:after="100" w:afterAutospacing="1"/>
      <w:jc w:val="center"/>
      <w:textAlignment w:val="center"/>
    </w:pPr>
    <w:rPr>
      <w:rFonts w:eastAsia="Arial Unicode MS" w:cs="Arial"/>
      <w:sz w:val="20"/>
      <w:szCs w:val="24"/>
      <w:lang w:eastAsia="pt-BR"/>
    </w:rPr>
  </w:style>
  <w:style w:type="paragraph" w:customStyle="1" w:styleId="xl25">
    <w:name w:val="xl25"/>
    <w:basedOn w:val="Normal"/>
    <w:rsid w:val="00BB6D0F"/>
    <w:pPr>
      <w:pBdr>
        <w:top w:val="single" w:sz="4" w:space="0" w:color="auto"/>
      </w:pBdr>
      <w:shd w:val="clear" w:color="auto" w:fill="C0C0C0"/>
      <w:suppressAutoHyphens w:val="0"/>
      <w:spacing w:before="100" w:beforeAutospacing="1" w:after="100" w:afterAutospacing="1"/>
      <w:jc w:val="center"/>
      <w:textAlignment w:val="center"/>
    </w:pPr>
    <w:rPr>
      <w:rFonts w:ascii="Arial Unicode MS" w:eastAsia="Arial Unicode MS" w:hAnsi="Arial Unicode MS" w:cs="Arial Unicode MS"/>
      <w:sz w:val="20"/>
      <w:szCs w:val="24"/>
      <w:lang w:eastAsia="pt-BR"/>
    </w:rPr>
  </w:style>
  <w:style w:type="paragraph" w:customStyle="1" w:styleId="xl26">
    <w:name w:val="xl26"/>
    <w:basedOn w:val="Normal"/>
    <w:rsid w:val="00BB6D0F"/>
    <w:pPr>
      <w:pBdr>
        <w:top w:val="single" w:sz="4" w:space="0" w:color="auto"/>
        <w:left w:val="single" w:sz="8" w:space="0" w:color="auto"/>
      </w:pBdr>
      <w:shd w:val="clear" w:color="auto" w:fill="C0C0C0"/>
      <w:suppressAutoHyphens w:val="0"/>
      <w:spacing w:before="100" w:beforeAutospacing="1" w:after="100" w:afterAutospacing="1"/>
      <w:jc w:val="center"/>
      <w:textAlignment w:val="center"/>
    </w:pPr>
    <w:rPr>
      <w:rFonts w:ascii="Arial Unicode MS" w:eastAsia="Arial Unicode MS" w:hAnsi="Arial Unicode MS" w:cs="Arial Unicode MS"/>
      <w:sz w:val="20"/>
      <w:szCs w:val="24"/>
      <w:lang w:eastAsia="pt-BR"/>
    </w:rPr>
  </w:style>
  <w:style w:type="paragraph" w:customStyle="1" w:styleId="xl27">
    <w:name w:val="xl27"/>
    <w:basedOn w:val="Normal"/>
    <w:rsid w:val="00BB6D0F"/>
    <w:pPr>
      <w:pBdr>
        <w:top w:val="single" w:sz="4" w:space="0" w:color="auto"/>
        <w:left w:val="single" w:sz="8" w:space="0" w:color="auto"/>
        <w:right w:val="single" w:sz="8" w:space="0" w:color="auto"/>
      </w:pBdr>
      <w:shd w:val="clear" w:color="auto" w:fill="C0C0C0"/>
      <w:suppressAutoHyphens w:val="0"/>
      <w:spacing w:before="100" w:beforeAutospacing="1" w:after="100" w:afterAutospacing="1"/>
      <w:jc w:val="center"/>
      <w:textAlignment w:val="center"/>
    </w:pPr>
    <w:rPr>
      <w:rFonts w:ascii="Arial Unicode MS" w:eastAsia="Arial Unicode MS" w:hAnsi="Arial Unicode MS" w:cs="Arial Unicode MS"/>
      <w:sz w:val="20"/>
      <w:szCs w:val="24"/>
      <w:lang w:eastAsia="pt-BR"/>
    </w:rPr>
  </w:style>
  <w:style w:type="paragraph" w:customStyle="1" w:styleId="xl28">
    <w:name w:val="xl28"/>
    <w:basedOn w:val="Normal"/>
    <w:rsid w:val="00BB6D0F"/>
    <w:pPr>
      <w:pBdr>
        <w:top w:val="single" w:sz="4" w:space="0" w:color="auto"/>
      </w:pBdr>
      <w:shd w:val="clear" w:color="auto" w:fill="C0C0C0"/>
      <w:suppressAutoHyphens w:val="0"/>
      <w:spacing w:before="100" w:beforeAutospacing="1" w:after="100" w:afterAutospacing="1"/>
      <w:jc w:val="center"/>
      <w:textAlignment w:val="center"/>
    </w:pPr>
    <w:rPr>
      <w:rFonts w:eastAsia="Arial Unicode MS" w:cs="Arial"/>
      <w:b/>
      <w:bCs/>
      <w:color w:val="FF0000"/>
      <w:sz w:val="20"/>
      <w:szCs w:val="24"/>
      <w:lang w:eastAsia="pt-BR"/>
    </w:rPr>
  </w:style>
  <w:style w:type="paragraph" w:customStyle="1" w:styleId="xl29">
    <w:name w:val="xl29"/>
    <w:basedOn w:val="Normal"/>
    <w:rsid w:val="00BB6D0F"/>
    <w:pPr>
      <w:pBdr>
        <w:top w:val="single" w:sz="8" w:space="0" w:color="auto"/>
      </w:pBdr>
      <w:shd w:val="clear" w:color="auto" w:fill="C0C0C0"/>
      <w:suppressAutoHyphens w:val="0"/>
      <w:spacing w:before="100" w:beforeAutospacing="1" w:after="100" w:afterAutospacing="1"/>
      <w:jc w:val="left"/>
      <w:textAlignment w:val="center"/>
    </w:pPr>
    <w:rPr>
      <w:rFonts w:ascii="Arial Unicode MS" w:eastAsia="Arial Unicode MS" w:hAnsi="Arial Unicode MS" w:cs="Arial Unicode MS"/>
      <w:sz w:val="20"/>
      <w:szCs w:val="24"/>
      <w:lang w:eastAsia="pt-BR"/>
    </w:rPr>
  </w:style>
  <w:style w:type="paragraph" w:customStyle="1" w:styleId="xl30">
    <w:name w:val="xl30"/>
    <w:basedOn w:val="Normal"/>
    <w:rsid w:val="00BB6D0F"/>
    <w:pPr>
      <w:pBdr>
        <w:top w:val="single" w:sz="8" w:space="0" w:color="auto"/>
        <w:left w:val="single" w:sz="8" w:space="0" w:color="auto"/>
      </w:pBdr>
      <w:shd w:val="clear" w:color="auto" w:fill="C0C0C0"/>
      <w:suppressAutoHyphens w:val="0"/>
      <w:spacing w:before="100" w:beforeAutospacing="1" w:after="100" w:afterAutospacing="1"/>
      <w:jc w:val="left"/>
      <w:textAlignment w:val="center"/>
    </w:pPr>
    <w:rPr>
      <w:rFonts w:ascii="Arial Unicode MS" w:eastAsia="Arial Unicode MS" w:hAnsi="Arial Unicode MS" w:cs="Arial Unicode MS"/>
      <w:sz w:val="20"/>
      <w:szCs w:val="24"/>
      <w:lang w:eastAsia="pt-BR"/>
    </w:rPr>
  </w:style>
  <w:style w:type="paragraph" w:customStyle="1" w:styleId="xl31">
    <w:name w:val="xl31"/>
    <w:basedOn w:val="Normal"/>
    <w:rsid w:val="00BB6D0F"/>
    <w:pPr>
      <w:pBdr>
        <w:left w:val="single" w:sz="8" w:space="0" w:color="auto"/>
      </w:pBdr>
      <w:shd w:val="clear" w:color="auto" w:fill="C0C0C0"/>
      <w:suppressAutoHyphens w:val="0"/>
      <w:spacing w:before="100" w:beforeAutospacing="1" w:after="100" w:afterAutospacing="1"/>
      <w:jc w:val="left"/>
      <w:textAlignment w:val="center"/>
    </w:pPr>
    <w:rPr>
      <w:rFonts w:ascii="Arial Unicode MS" w:eastAsia="Arial Unicode MS" w:hAnsi="Arial Unicode MS" w:cs="Arial Unicode MS"/>
      <w:sz w:val="20"/>
      <w:szCs w:val="24"/>
      <w:lang w:eastAsia="pt-BR"/>
    </w:rPr>
  </w:style>
  <w:style w:type="paragraph" w:customStyle="1" w:styleId="xl32">
    <w:name w:val="xl32"/>
    <w:basedOn w:val="Normal"/>
    <w:rsid w:val="00BB6D0F"/>
    <w:pPr>
      <w:pBdr>
        <w:top w:val="single" w:sz="8" w:space="0" w:color="auto"/>
        <w:left w:val="single" w:sz="8" w:space="0" w:color="auto"/>
      </w:pBdr>
      <w:shd w:val="clear" w:color="auto" w:fill="C0C0C0"/>
      <w:suppressAutoHyphens w:val="0"/>
      <w:spacing w:before="100" w:beforeAutospacing="1" w:after="100" w:afterAutospacing="1"/>
      <w:jc w:val="center"/>
      <w:textAlignment w:val="center"/>
    </w:pPr>
    <w:rPr>
      <w:rFonts w:ascii="Arial Unicode MS" w:eastAsia="Arial Unicode MS" w:hAnsi="Arial Unicode MS" w:cs="Arial Unicode MS"/>
      <w:sz w:val="20"/>
      <w:szCs w:val="24"/>
      <w:lang w:eastAsia="pt-BR"/>
    </w:rPr>
  </w:style>
  <w:style w:type="paragraph" w:customStyle="1" w:styleId="xl34">
    <w:name w:val="xl34"/>
    <w:basedOn w:val="Normal"/>
    <w:rsid w:val="00BB6D0F"/>
    <w:pPr>
      <w:pBdr>
        <w:top w:val="single" w:sz="8" w:space="0" w:color="auto"/>
        <w:left w:val="single" w:sz="8" w:space="0" w:color="auto"/>
        <w:right w:val="single" w:sz="8" w:space="0" w:color="auto"/>
      </w:pBdr>
      <w:shd w:val="clear" w:color="auto" w:fill="C0C0C0"/>
      <w:suppressAutoHyphens w:val="0"/>
      <w:spacing w:before="100" w:beforeAutospacing="1" w:after="100" w:afterAutospacing="1"/>
      <w:jc w:val="center"/>
      <w:textAlignment w:val="center"/>
    </w:pPr>
    <w:rPr>
      <w:rFonts w:ascii="Arial Unicode MS" w:eastAsia="Arial Unicode MS" w:hAnsi="Arial Unicode MS" w:cs="Arial Unicode MS"/>
      <w:sz w:val="20"/>
      <w:szCs w:val="24"/>
      <w:lang w:eastAsia="pt-BR"/>
    </w:rPr>
  </w:style>
  <w:style w:type="paragraph" w:customStyle="1" w:styleId="xl35">
    <w:name w:val="xl35"/>
    <w:basedOn w:val="Normal"/>
    <w:rsid w:val="00BB6D0F"/>
    <w:pPr>
      <w:pBdr>
        <w:left w:val="single" w:sz="8" w:space="0" w:color="auto"/>
        <w:right w:val="single" w:sz="8" w:space="0" w:color="auto"/>
      </w:pBdr>
      <w:shd w:val="clear" w:color="auto" w:fill="C0C0C0"/>
      <w:suppressAutoHyphens w:val="0"/>
      <w:spacing w:before="100" w:beforeAutospacing="1" w:after="100" w:afterAutospacing="1"/>
      <w:jc w:val="center"/>
      <w:textAlignment w:val="center"/>
    </w:pPr>
    <w:rPr>
      <w:rFonts w:ascii="Arial Unicode MS" w:eastAsia="Arial Unicode MS" w:hAnsi="Arial Unicode MS" w:cs="Arial Unicode MS"/>
      <w:sz w:val="20"/>
      <w:szCs w:val="24"/>
      <w:lang w:eastAsia="pt-BR"/>
    </w:rPr>
  </w:style>
  <w:style w:type="paragraph" w:customStyle="1" w:styleId="xl36">
    <w:name w:val="xl36"/>
    <w:basedOn w:val="Normal"/>
    <w:rsid w:val="00BB6D0F"/>
    <w:pPr>
      <w:pBdr>
        <w:top w:val="single" w:sz="8" w:space="0" w:color="auto"/>
        <w:left w:val="single" w:sz="8" w:space="0" w:color="auto"/>
        <w:bottom w:val="single" w:sz="4" w:space="0" w:color="auto"/>
        <w:right w:val="single" w:sz="4" w:space="0" w:color="auto"/>
      </w:pBdr>
      <w:shd w:val="clear" w:color="auto" w:fill="FFFFFF"/>
      <w:suppressAutoHyphens w:val="0"/>
      <w:spacing w:before="100" w:beforeAutospacing="1" w:after="100" w:afterAutospacing="1"/>
      <w:jc w:val="left"/>
      <w:textAlignment w:val="center"/>
    </w:pPr>
    <w:rPr>
      <w:rFonts w:ascii="Arial Unicode MS" w:eastAsia="Arial Unicode MS" w:hAnsi="Arial Unicode MS" w:cs="Arial Unicode MS"/>
      <w:sz w:val="20"/>
      <w:szCs w:val="24"/>
      <w:lang w:eastAsia="pt-BR"/>
    </w:rPr>
  </w:style>
  <w:style w:type="paragraph" w:customStyle="1" w:styleId="xl37">
    <w:name w:val="xl37"/>
    <w:basedOn w:val="Normal"/>
    <w:rsid w:val="00BB6D0F"/>
    <w:pPr>
      <w:pBdr>
        <w:top w:val="single" w:sz="8"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left"/>
      <w:textAlignment w:val="center"/>
    </w:pPr>
    <w:rPr>
      <w:rFonts w:ascii="Arial Unicode MS" w:eastAsia="Arial Unicode MS" w:hAnsi="Arial Unicode MS" w:cs="Arial Unicode MS"/>
      <w:sz w:val="20"/>
      <w:szCs w:val="24"/>
      <w:lang w:eastAsia="pt-BR"/>
    </w:rPr>
  </w:style>
  <w:style w:type="paragraph" w:customStyle="1" w:styleId="xl38">
    <w:name w:val="xl38"/>
    <w:basedOn w:val="Normal"/>
    <w:rsid w:val="00BB6D0F"/>
    <w:pPr>
      <w:pBdr>
        <w:top w:val="single" w:sz="8"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textAlignment w:val="center"/>
    </w:pPr>
    <w:rPr>
      <w:rFonts w:ascii="Arial Unicode MS" w:eastAsia="Arial Unicode MS" w:hAnsi="Arial Unicode MS" w:cs="Arial Unicode MS"/>
      <w:sz w:val="20"/>
      <w:szCs w:val="24"/>
      <w:lang w:eastAsia="pt-BR"/>
    </w:rPr>
  </w:style>
  <w:style w:type="paragraph" w:customStyle="1" w:styleId="xl39">
    <w:name w:val="xl39"/>
    <w:basedOn w:val="Normal"/>
    <w:rsid w:val="00BB6D0F"/>
    <w:pPr>
      <w:pBdr>
        <w:top w:val="single" w:sz="8"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jc w:val="center"/>
      <w:textAlignment w:val="center"/>
    </w:pPr>
    <w:rPr>
      <w:rFonts w:eastAsia="Arial Unicode MS" w:cs="Arial"/>
      <w:sz w:val="20"/>
      <w:szCs w:val="24"/>
      <w:lang w:eastAsia="pt-BR"/>
    </w:rPr>
  </w:style>
  <w:style w:type="paragraph" w:customStyle="1" w:styleId="xl40">
    <w:name w:val="xl40"/>
    <w:basedOn w:val="Normal"/>
    <w:rsid w:val="00BB6D0F"/>
    <w:pPr>
      <w:pBdr>
        <w:top w:val="single" w:sz="8" w:space="0" w:color="auto"/>
        <w:left w:val="single" w:sz="4" w:space="0" w:color="auto"/>
        <w:bottom w:val="single" w:sz="4" w:space="0" w:color="auto"/>
        <w:right w:val="single" w:sz="8" w:space="0" w:color="auto"/>
      </w:pBdr>
      <w:shd w:val="clear" w:color="auto" w:fill="FFFFFF"/>
      <w:suppressAutoHyphens w:val="0"/>
      <w:spacing w:before="100" w:beforeAutospacing="1" w:after="100" w:afterAutospacing="1"/>
      <w:jc w:val="center"/>
      <w:textAlignment w:val="center"/>
    </w:pPr>
    <w:rPr>
      <w:rFonts w:ascii="Arial Unicode MS" w:eastAsia="Arial Unicode MS" w:hAnsi="Arial Unicode MS" w:cs="Arial Unicode MS"/>
      <w:sz w:val="20"/>
      <w:szCs w:val="24"/>
      <w:lang w:eastAsia="pt-BR"/>
    </w:rPr>
  </w:style>
  <w:style w:type="paragraph" w:customStyle="1" w:styleId="xl41">
    <w:name w:val="xl41"/>
    <w:basedOn w:val="Normal"/>
    <w:rsid w:val="00BB6D0F"/>
    <w:pPr>
      <w:pBdr>
        <w:top w:val="single" w:sz="4" w:space="0" w:color="auto"/>
        <w:left w:val="single" w:sz="8" w:space="0" w:color="auto"/>
        <w:bottom w:val="single" w:sz="4" w:space="0" w:color="auto"/>
        <w:right w:val="single" w:sz="4" w:space="0" w:color="auto"/>
      </w:pBdr>
      <w:shd w:val="clear" w:color="auto" w:fill="FFFFFF"/>
      <w:suppressAutoHyphens w:val="0"/>
      <w:spacing w:before="100" w:beforeAutospacing="1" w:after="100" w:afterAutospacing="1"/>
      <w:jc w:val="left"/>
      <w:textAlignment w:val="center"/>
    </w:pPr>
    <w:rPr>
      <w:rFonts w:ascii="Arial Unicode MS" w:eastAsia="Arial Unicode MS" w:hAnsi="Arial Unicode MS" w:cs="Arial Unicode MS"/>
      <w:sz w:val="20"/>
      <w:szCs w:val="24"/>
      <w:lang w:eastAsia="pt-BR"/>
    </w:rPr>
  </w:style>
  <w:style w:type="paragraph" w:customStyle="1" w:styleId="TITULOI">
    <w:name w:val="TITULO I"/>
    <w:basedOn w:val="Normal"/>
    <w:rsid w:val="00BB6D0F"/>
    <w:pPr>
      <w:suppressAutoHyphens w:val="0"/>
      <w:autoSpaceDE w:val="0"/>
      <w:autoSpaceDN w:val="0"/>
      <w:ind w:left="425" w:hanging="425"/>
      <w:jc w:val="left"/>
    </w:pPr>
    <w:rPr>
      <w:rFonts w:cs="Arial"/>
      <w:b/>
      <w:bCs/>
      <w:sz w:val="18"/>
      <w:szCs w:val="18"/>
      <w:lang w:eastAsia="pt-BR"/>
    </w:rPr>
  </w:style>
  <w:style w:type="paragraph" w:styleId="Remissivo1">
    <w:name w:val="index 1"/>
    <w:basedOn w:val="Normal"/>
    <w:next w:val="Normal"/>
    <w:autoRedefine/>
    <w:semiHidden/>
    <w:rsid w:val="00BB6D0F"/>
    <w:pPr>
      <w:suppressAutoHyphens w:val="0"/>
      <w:ind w:left="240" w:hanging="240"/>
      <w:jc w:val="left"/>
    </w:pPr>
    <w:rPr>
      <w:rFonts w:ascii="Times New Roman" w:hAnsi="Times New Roman"/>
      <w:szCs w:val="24"/>
      <w:lang w:eastAsia="pt-BR"/>
    </w:rPr>
  </w:style>
  <w:style w:type="paragraph" w:customStyle="1" w:styleId="d1">
    <w:name w:val="d.1)"/>
    <w:basedOn w:val="Normal"/>
    <w:rsid w:val="00BB6D0F"/>
    <w:pPr>
      <w:numPr>
        <w:numId w:val="7"/>
      </w:numPr>
      <w:suppressAutoHyphens w:val="0"/>
      <w:jc w:val="left"/>
    </w:pPr>
    <w:rPr>
      <w:rFonts w:cs="Arial"/>
      <w:lang w:eastAsia="pt-BR"/>
    </w:rPr>
  </w:style>
  <w:style w:type="paragraph" w:styleId="TextosemFormatao">
    <w:name w:val="Plain Text"/>
    <w:basedOn w:val="Normal"/>
    <w:link w:val="TextosemFormataoChar"/>
    <w:uiPriority w:val="99"/>
    <w:rsid w:val="00BB6D0F"/>
    <w:pPr>
      <w:suppressAutoHyphens w:val="0"/>
      <w:jc w:val="left"/>
    </w:pPr>
    <w:rPr>
      <w:rFonts w:ascii="Courier New" w:hAnsi="Courier New"/>
      <w:sz w:val="20"/>
      <w:lang w:eastAsia="pt-BR"/>
    </w:rPr>
  </w:style>
  <w:style w:type="character" w:customStyle="1" w:styleId="TextosemFormataoChar">
    <w:name w:val="Texto sem Formatação Char"/>
    <w:basedOn w:val="Fontepargpadro"/>
    <w:link w:val="TextosemFormatao"/>
    <w:uiPriority w:val="99"/>
    <w:rsid w:val="00BB6D0F"/>
    <w:rPr>
      <w:rFonts w:ascii="Courier New" w:hAnsi="Courier New"/>
    </w:rPr>
  </w:style>
  <w:style w:type="paragraph" w:customStyle="1" w:styleId="MEMORIAL">
    <w:name w:val="MEMORIAL"/>
    <w:basedOn w:val="Normal"/>
    <w:rsid w:val="00BB6D0F"/>
    <w:pPr>
      <w:suppressAutoHyphens w:val="0"/>
      <w:jc w:val="left"/>
    </w:pPr>
    <w:rPr>
      <w:rFonts w:ascii="Courier New" w:hAnsi="Courier New" w:cs="Courier New"/>
      <w:sz w:val="22"/>
      <w:szCs w:val="24"/>
      <w:lang w:eastAsia="pt-BR"/>
    </w:rPr>
  </w:style>
  <w:style w:type="paragraph" w:customStyle="1" w:styleId="Corpodetexto22">
    <w:name w:val="Corpo de texto 22"/>
    <w:basedOn w:val="Normal"/>
    <w:rsid w:val="00BB6D0F"/>
    <w:pPr>
      <w:suppressAutoHyphens w:val="0"/>
      <w:overflowPunct w:val="0"/>
      <w:autoSpaceDE w:val="0"/>
      <w:autoSpaceDN w:val="0"/>
      <w:adjustRightInd w:val="0"/>
      <w:ind w:left="993"/>
      <w:jc w:val="left"/>
      <w:textAlignment w:val="baseline"/>
    </w:pPr>
    <w:rPr>
      <w:rFonts w:ascii="Times New Roman" w:hAnsi="Times New Roman"/>
      <w:sz w:val="20"/>
      <w:lang w:eastAsia="pt-BR"/>
    </w:rPr>
  </w:style>
  <w:style w:type="paragraph" w:styleId="MapadoDocumento">
    <w:name w:val="Document Map"/>
    <w:basedOn w:val="Normal"/>
    <w:link w:val="MapadoDocumentoChar"/>
    <w:rsid w:val="00BB6D0F"/>
    <w:pPr>
      <w:shd w:val="clear" w:color="auto" w:fill="000080"/>
      <w:suppressAutoHyphens w:val="0"/>
      <w:jc w:val="left"/>
    </w:pPr>
    <w:rPr>
      <w:rFonts w:ascii="Tahoma" w:hAnsi="Tahoma" w:cs="Tahoma"/>
      <w:sz w:val="20"/>
      <w:lang w:eastAsia="pt-BR"/>
    </w:rPr>
  </w:style>
  <w:style w:type="character" w:customStyle="1" w:styleId="MapadoDocumentoChar">
    <w:name w:val="Mapa do Documento Char"/>
    <w:basedOn w:val="Fontepargpadro"/>
    <w:link w:val="MapadoDocumento"/>
    <w:rsid w:val="00BB6D0F"/>
    <w:rPr>
      <w:rFonts w:ascii="Tahoma" w:hAnsi="Tahoma" w:cs="Tahoma"/>
      <w:shd w:val="clear" w:color="auto" w:fill="000080"/>
    </w:rPr>
  </w:style>
  <w:style w:type="paragraph" w:styleId="Sumrio4">
    <w:name w:val="toc 4"/>
    <w:basedOn w:val="Normal"/>
    <w:next w:val="Normal"/>
    <w:autoRedefine/>
    <w:uiPriority w:val="39"/>
    <w:unhideWhenUsed/>
    <w:rsid w:val="007C635C"/>
    <w:pPr>
      <w:tabs>
        <w:tab w:val="left" w:pos="1276"/>
        <w:tab w:val="right" w:leader="dot" w:pos="9570"/>
      </w:tabs>
      <w:suppressAutoHyphens w:val="0"/>
      <w:spacing w:line="276" w:lineRule="auto"/>
      <w:ind w:left="198"/>
      <w:jc w:val="left"/>
    </w:pPr>
    <w:rPr>
      <w:rFonts w:ascii="Calibri" w:hAnsi="Calibri"/>
      <w:sz w:val="22"/>
      <w:szCs w:val="22"/>
      <w:lang w:eastAsia="pt-BR"/>
    </w:rPr>
  </w:style>
  <w:style w:type="paragraph" w:styleId="Sumrio5">
    <w:name w:val="toc 5"/>
    <w:basedOn w:val="Normal"/>
    <w:next w:val="Normal"/>
    <w:autoRedefine/>
    <w:uiPriority w:val="39"/>
    <w:unhideWhenUsed/>
    <w:rsid w:val="007C635C"/>
    <w:pPr>
      <w:tabs>
        <w:tab w:val="left" w:pos="1418"/>
        <w:tab w:val="right" w:leader="dot" w:pos="9570"/>
      </w:tabs>
      <w:suppressAutoHyphens w:val="0"/>
      <w:spacing w:line="360" w:lineRule="auto"/>
      <w:ind w:left="196"/>
      <w:jc w:val="left"/>
    </w:pPr>
    <w:rPr>
      <w:rFonts w:ascii="Calibri" w:hAnsi="Calibri"/>
      <w:sz w:val="22"/>
      <w:szCs w:val="22"/>
      <w:lang w:eastAsia="pt-BR"/>
    </w:rPr>
  </w:style>
  <w:style w:type="paragraph" w:styleId="Sumrio6">
    <w:name w:val="toc 6"/>
    <w:basedOn w:val="Normal"/>
    <w:next w:val="Normal"/>
    <w:autoRedefine/>
    <w:uiPriority w:val="39"/>
    <w:unhideWhenUsed/>
    <w:rsid w:val="00300FF2"/>
    <w:pPr>
      <w:suppressAutoHyphens w:val="0"/>
      <w:spacing w:after="100" w:line="276" w:lineRule="auto"/>
      <w:ind w:left="1100"/>
      <w:jc w:val="left"/>
    </w:pPr>
    <w:rPr>
      <w:rFonts w:ascii="Calibri" w:hAnsi="Calibri"/>
      <w:sz w:val="22"/>
      <w:szCs w:val="22"/>
      <w:lang w:eastAsia="pt-BR"/>
    </w:rPr>
  </w:style>
  <w:style w:type="paragraph" w:styleId="Sumrio7">
    <w:name w:val="toc 7"/>
    <w:basedOn w:val="Normal"/>
    <w:next w:val="Normal"/>
    <w:autoRedefine/>
    <w:uiPriority w:val="39"/>
    <w:unhideWhenUsed/>
    <w:rsid w:val="00300FF2"/>
    <w:pPr>
      <w:suppressAutoHyphens w:val="0"/>
      <w:spacing w:after="100" w:line="276" w:lineRule="auto"/>
      <w:ind w:left="1320"/>
      <w:jc w:val="left"/>
    </w:pPr>
    <w:rPr>
      <w:rFonts w:ascii="Calibri" w:hAnsi="Calibri"/>
      <w:sz w:val="22"/>
      <w:szCs w:val="22"/>
      <w:lang w:eastAsia="pt-BR"/>
    </w:rPr>
  </w:style>
  <w:style w:type="paragraph" w:styleId="Sumrio9">
    <w:name w:val="toc 9"/>
    <w:basedOn w:val="Normal"/>
    <w:next w:val="Normal"/>
    <w:autoRedefine/>
    <w:uiPriority w:val="39"/>
    <w:unhideWhenUsed/>
    <w:rsid w:val="00300FF2"/>
    <w:pPr>
      <w:suppressAutoHyphens w:val="0"/>
      <w:spacing w:after="100" w:line="276" w:lineRule="auto"/>
      <w:ind w:left="1760"/>
      <w:jc w:val="left"/>
    </w:pPr>
    <w:rPr>
      <w:rFonts w:ascii="Calibri" w:hAnsi="Calibri"/>
      <w:sz w:val="22"/>
      <w:szCs w:val="22"/>
      <w:lang w:eastAsia="pt-BR"/>
    </w:rPr>
  </w:style>
  <w:style w:type="numbering" w:customStyle="1" w:styleId="Estilo9">
    <w:name w:val="Estilo9"/>
    <w:uiPriority w:val="99"/>
    <w:rsid w:val="00113A20"/>
    <w:pPr>
      <w:numPr>
        <w:numId w:val="8"/>
      </w:numPr>
    </w:pPr>
  </w:style>
  <w:style w:type="paragraph" w:styleId="Ttulodendiceremissivo">
    <w:name w:val="index heading"/>
    <w:basedOn w:val="Normal"/>
    <w:next w:val="Remissivo1"/>
    <w:semiHidden/>
    <w:rsid w:val="00516142"/>
    <w:pPr>
      <w:suppressAutoHyphens w:val="0"/>
      <w:jc w:val="left"/>
    </w:pPr>
    <w:rPr>
      <w:rFonts w:ascii="Times New Roman" w:hAnsi="Times New Roman"/>
      <w:sz w:val="20"/>
      <w:lang w:eastAsia="pt-BR"/>
    </w:rPr>
  </w:style>
  <w:style w:type="table" w:styleId="Tabelacomgrade">
    <w:name w:val="Table Grid"/>
    <w:basedOn w:val="Tabelanormal"/>
    <w:uiPriority w:val="39"/>
    <w:rsid w:val="002979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B5652A"/>
    <w:pPr>
      <w:suppressAutoHyphens w:val="0"/>
      <w:spacing w:before="100" w:beforeAutospacing="1" w:after="119"/>
      <w:jc w:val="left"/>
    </w:pPr>
    <w:rPr>
      <w:rFonts w:ascii="Times New Roman" w:hAnsi="Times New Roman"/>
      <w:szCs w:val="24"/>
      <w:lang w:eastAsia="pt-BR"/>
    </w:rPr>
  </w:style>
  <w:style w:type="paragraph" w:customStyle="1" w:styleId="ATxt">
    <w:name w:val="A Txt"/>
    <w:rsid w:val="00F16AC9"/>
    <w:pPr>
      <w:spacing w:after="180" w:line="288" w:lineRule="auto"/>
      <w:ind w:left="737"/>
      <w:jc w:val="both"/>
    </w:pPr>
    <w:rPr>
      <w:rFonts w:ascii="Arial" w:hAnsi="Arial"/>
      <w:sz w:val="22"/>
      <w:szCs w:val="22"/>
    </w:rPr>
  </w:style>
  <w:style w:type="character" w:customStyle="1" w:styleId="apple-converted-space">
    <w:name w:val="apple-converted-space"/>
    <w:basedOn w:val="Fontepargpadro"/>
    <w:rsid w:val="00BD0EB3"/>
  </w:style>
  <w:style w:type="character" w:customStyle="1" w:styleId="CabealhoChar">
    <w:name w:val="Cabeçalho Char"/>
    <w:basedOn w:val="Fontepargpadro"/>
    <w:link w:val="Cabealho"/>
    <w:rsid w:val="00AC291D"/>
    <w:rPr>
      <w:rFonts w:ascii="Arial" w:hAnsi="Arial"/>
      <w:sz w:val="24"/>
      <w:lang w:eastAsia="ar-SA"/>
    </w:rPr>
  </w:style>
  <w:style w:type="character" w:customStyle="1" w:styleId="RodapChar">
    <w:name w:val="Rodapé Char"/>
    <w:basedOn w:val="Fontepargpadro"/>
    <w:link w:val="Rodap"/>
    <w:uiPriority w:val="99"/>
    <w:rsid w:val="001F77A4"/>
    <w:rPr>
      <w:rFonts w:ascii="Arial" w:hAnsi="Arial"/>
      <w:sz w:val="24"/>
      <w:lang w:eastAsia="ar-SA"/>
    </w:rPr>
  </w:style>
  <w:style w:type="paragraph" w:customStyle="1" w:styleId="MBTexto0">
    <w:name w:val="MBTexto0"/>
    <w:rsid w:val="000D098B"/>
    <w:pPr>
      <w:spacing w:before="60" w:after="120" w:line="300" w:lineRule="exact"/>
      <w:ind w:left="567"/>
      <w:jc w:val="both"/>
    </w:pPr>
    <w:rPr>
      <w:rFonts w:ascii="Arial" w:hAnsi="Arial"/>
      <w:sz w:val="24"/>
    </w:rPr>
  </w:style>
  <w:style w:type="paragraph" w:customStyle="1" w:styleId="MBQuadro">
    <w:name w:val="MBQuadro"/>
    <w:rsid w:val="000D098B"/>
    <w:pPr>
      <w:numPr>
        <w:numId w:val="9"/>
      </w:numPr>
      <w:tabs>
        <w:tab w:val="clear" w:pos="794"/>
      </w:tabs>
      <w:spacing w:before="60" w:after="60"/>
      <w:ind w:left="0" w:firstLine="0"/>
    </w:pPr>
    <w:rPr>
      <w:rFonts w:ascii="Arial" w:hAnsi="Arial"/>
      <w:noProof/>
    </w:rPr>
  </w:style>
  <w:style w:type="character" w:styleId="TextodoEspaoReservado">
    <w:name w:val="Placeholder Text"/>
    <w:basedOn w:val="Fontepargpadro"/>
    <w:uiPriority w:val="99"/>
    <w:semiHidden/>
    <w:rsid w:val="00005CFF"/>
    <w:rPr>
      <w:color w:val="808080"/>
    </w:rPr>
  </w:style>
  <w:style w:type="paragraph" w:styleId="Legenda">
    <w:name w:val="caption"/>
    <w:aliases w:val="LEGENDA ILUSTRAÇÕES ARTERIS"/>
    <w:basedOn w:val="Normal"/>
    <w:next w:val="Normal"/>
    <w:link w:val="LegendaChar"/>
    <w:qFormat/>
    <w:rsid w:val="00516F7E"/>
    <w:pPr>
      <w:keepNext/>
      <w:suppressAutoHyphens w:val="0"/>
      <w:jc w:val="center"/>
    </w:pPr>
    <w:rPr>
      <w:b/>
      <w:sz w:val="20"/>
      <w:lang w:eastAsia="pt-BR"/>
    </w:rPr>
  </w:style>
  <w:style w:type="paragraph" w:customStyle="1" w:styleId="xl42">
    <w:name w:val="xl42"/>
    <w:basedOn w:val="Normal"/>
    <w:rsid w:val="009C61E0"/>
    <w:pPr>
      <w:pBdr>
        <w:top w:val="single" w:sz="8" w:space="0" w:color="auto"/>
      </w:pBdr>
      <w:shd w:val="clear" w:color="auto" w:fill="800000"/>
      <w:suppressAutoHyphens w:val="0"/>
      <w:spacing w:before="100" w:beforeAutospacing="1" w:after="100" w:afterAutospacing="1" w:line="360" w:lineRule="auto"/>
    </w:pPr>
    <w:rPr>
      <w:rFonts w:cs="Arial"/>
      <w:b/>
      <w:bCs/>
      <w:color w:val="FFFF00"/>
      <w:sz w:val="12"/>
      <w:szCs w:val="12"/>
      <w:lang w:eastAsia="pt-BR"/>
    </w:rPr>
  </w:style>
  <w:style w:type="paragraph" w:customStyle="1" w:styleId="xl43">
    <w:name w:val="xl43"/>
    <w:basedOn w:val="Normal"/>
    <w:rsid w:val="009C61E0"/>
    <w:pPr>
      <w:pBdr>
        <w:top w:val="single" w:sz="8" w:space="0" w:color="auto"/>
      </w:pBdr>
      <w:shd w:val="clear" w:color="auto" w:fill="800000"/>
      <w:suppressAutoHyphens w:val="0"/>
      <w:spacing w:before="100" w:beforeAutospacing="1" w:after="100" w:afterAutospacing="1" w:line="360" w:lineRule="auto"/>
    </w:pPr>
    <w:rPr>
      <w:rFonts w:cs="Arial"/>
      <w:b/>
      <w:bCs/>
      <w:color w:val="FFFF00"/>
      <w:sz w:val="16"/>
      <w:szCs w:val="16"/>
      <w:lang w:eastAsia="pt-BR"/>
    </w:rPr>
  </w:style>
  <w:style w:type="paragraph" w:customStyle="1" w:styleId="xl44">
    <w:name w:val="xl44"/>
    <w:basedOn w:val="Normal"/>
    <w:rsid w:val="009C61E0"/>
    <w:pPr>
      <w:pBdr>
        <w:top w:val="single" w:sz="8" w:space="0" w:color="auto"/>
        <w:right w:val="single" w:sz="8" w:space="0" w:color="auto"/>
      </w:pBdr>
      <w:shd w:val="clear" w:color="auto" w:fill="800000"/>
      <w:suppressAutoHyphens w:val="0"/>
      <w:spacing w:before="100" w:beforeAutospacing="1" w:after="100" w:afterAutospacing="1" w:line="360" w:lineRule="auto"/>
    </w:pPr>
    <w:rPr>
      <w:rFonts w:cs="Arial"/>
      <w:b/>
      <w:bCs/>
      <w:color w:val="FFFF00"/>
      <w:sz w:val="12"/>
      <w:szCs w:val="12"/>
      <w:lang w:eastAsia="pt-BR"/>
    </w:rPr>
  </w:style>
  <w:style w:type="paragraph" w:customStyle="1" w:styleId="xl45">
    <w:name w:val="xl45"/>
    <w:basedOn w:val="Normal"/>
    <w:rsid w:val="009C61E0"/>
    <w:pPr>
      <w:pBdr>
        <w:top w:val="single" w:sz="4" w:space="0" w:color="auto"/>
        <w:left w:val="single" w:sz="8" w:space="0" w:color="auto"/>
        <w:right w:val="single" w:sz="4" w:space="0" w:color="auto"/>
      </w:pBdr>
      <w:shd w:val="clear" w:color="auto" w:fill="800000"/>
      <w:suppressAutoHyphens w:val="0"/>
      <w:spacing w:before="100" w:beforeAutospacing="1" w:after="100" w:afterAutospacing="1" w:line="360" w:lineRule="auto"/>
    </w:pPr>
    <w:rPr>
      <w:rFonts w:cs="Arial"/>
      <w:b/>
      <w:bCs/>
      <w:color w:val="FFFF00"/>
      <w:sz w:val="16"/>
      <w:szCs w:val="16"/>
      <w:lang w:eastAsia="pt-BR"/>
    </w:rPr>
  </w:style>
  <w:style w:type="paragraph" w:customStyle="1" w:styleId="xl46">
    <w:name w:val="xl46"/>
    <w:basedOn w:val="Normal"/>
    <w:rsid w:val="009C61E0"/>
    <w:pPr>
      <w:pBdr>
        <w:top w:val="single" w:sz="4" w:space="0" w:color="auto"/>
        <w:left w:val="single" w:sz="4" w:space="0" w:color="auto"/>
        <w:right w:val="single" w:sz="4" w:space="0" w:color="auto"/>
      </w:pBdr>
      <w:shd w:val="clear" w:color="auto" w:fill="800000"/>
      <w:suppressAutoHyphens w:val="0"/>
      <w:spacing w:before="100" w:beforeAutospacing="1" w:after="100" w:afterAutospacing="1" w:line="360" w:lineRule="auto"/>
    </w:pPr>
    <w:rPr>
      <w:rFonts w:cs="Arial"/>
      <w:b/>
      <w:bCs/>
      <w:color w:val="FFFF00"/>
      <w:sz w:val="16"/>
      <w:szCs w:val="16"/>
      <w:lang w:eastAsia="pt-BR"/>
    </w:rPr>
  </w:style>
  <w:style w:type="paragraph" w:customStyle="1" w:styleId="xl47">
    <w:name w:val="xl47"/>
    <w:basedOn w:val="Normal"/>
    <w:rsid w:val="009C61E0"/>
    <w:pPr>
      <w:pBdr>
        <w:top w:val="single" w:sz="4" w:space="0" w:color="auto"/>
        <w:left w:val="single" w:sz="4" w:space="0" w:color="auto"/>
        <w:right w:val="single" w:sz="4" w:space="0" w:color="auto"/>
      </w:pBdr>
      <w:shd w:val="clear" w:color="auto" w:fill="800000"/>
      <w:suppressAutoHyphens w:val="0"/>
      <w:spacing w:before="100" w:beforeAutospacing="1" w:after="100" w:afterAutospacing="1" w:line="360" w:lineRule="auto"/>
    </w:pPr>
    <w:rPr>
      <w:rFonts w:cs="Arial"/>
      <w:b/>
      <w:bCs/>
      <w:color w:val="FFFF00"/>
      <w:sz w:val="16"/>
      <w:szCs w:val="16"/>
      <w:lang w:eastAsia="pt-BR"/>
    </w:rPr>
  </w:style>
  <w:style w:type="paragraph" w:customStyle="1" w:styleId="xl48">
    <w:name w:val="xl48"/>
    <w:basedOn w:val="Normal"/>
    <w:rsid w:val="009C61E0"/>
    <w:pPr>
      <w:shd w:val="clear" w:color="auto" w:fill="800000"/>
      <w:suppressAutoHyphens w:val="0"/>
      <w:spacing w:before="100" w:beforeAutospacing="1" w:after="100" w:afterAutospacing="1" w:line="360" w:lineRule="auto"/>
    </w:pPr>
    <w:rPr>
      <w:rFonts w:cs="Arial"/>
      <w:b/>
      <w:bCs/>
      <w:color w:val="FFFF00"/>
      <w:sz w:val="16"/>
      <w:szCs w:val="16"/>
      <w:lang w:eastAsia="pt-BR"/>
    </w:rPr>
  </w:style>
  <w:style w:type="paragraph" w:customStyle="1" w:styleId="xl49">
    <w:name w:val="xl49"/>
    <w:basedOn w:val="Normal"/>
    <w:rsid w:val="009C61E0"/>
    <w:pPr>
      <w:pBdr>
        <w:top w:val="single" w:sz="4" w:space="0" w:color="auto"/>
        <w:left w:val="single" w:sz="4" w:space="0" w:color="auto"/>
        <w:bottom w:val="single" w:sz="4" w:space="0" w:color="auto"/>
      </w:pBdr>
      <w:shd w:val="clear" w:color="auto" w:fill="800000"/>
      <w:suppressAutoHyphens w:val="0"/>
      <w:spacing w:before="100" w:beforeAutospacing="1" w:after="100" w:afterAutospacing="1" w:line="360" w:lineRule="auto"/>
    </w:pPr>
    <w:rPr>
      <w:rFonts w:cs="Arial"/>
      <w:b/>
      <w:bCs/>
      <w:color w:val="FFFF00"/>
      <w:sz w:val="16"/>
      <w:szCs w:val="16"/>
      <w:lang w:eastAsia="pt-BR"/>
    </w:rPr>
  </w:style>
  <w:style w:type="paragraph" w:customStyle="1" w:styleId="xl50">
    <w:name w:val="xl50"/>
    <w:basedOn w:val="Normal"/>
    <w:rsid w:val="009C61E0"/>
    <w:pPr>
      <w:pBdr>
        <w:top w:val="single" w:sz="4" w:space="0" w:color="auto"/>
        <w:bottom w:val="single" w:sz="4" w:space="0" w:color="auto"/>
        <w:right w:val="single" w:sz="4" w:space="0" w:color="auto"/>
      </w:pBdr>
      <w:shd w:val="clear" w:color="auto" w:fill="800000"/>
      <w:suppressAutoHyphens w:val="0"/>
      <w:spacing w:before="100" w:beforeAutospacing="1" w:after="100" w:afterAutospacing="1" w:line="360" w:lineRule="auto"/>
    </w:pPr>
    <w:rPr>
      <w:rFonts w:cs="Arial"/>
      <w:b/>
      <w:bCs/>
      <w:color w:val="FFFF00"/>
      <w:sz w:val="16"/>
      <w:szCs w:val="16"/>
      <w:lang w:eastAsia="pt-BR"/>
    </w:rPr>
  </w:style>
  <w:style w:type="paragraph" w:customStyle="1" w:styleId="xl51">
    <w:name w:val="xl51"/>
    <w:basedOn w:val="Normal"/>
    <w:rsid w:val="009C61E0"/>
    <w:pPr>
      <w:pBdr>
        <w:top w:val="single" w:sz="4" w:space="0" w:color="auto"/>
        <w:bottom w:val="single" w:sz="4" w:space="0" w:color="auto"/>
        <w:right w:val="single" w:sz="8" w:space="0" w:color="auto"/>
      </w:pBdr>
      <w:shd w:val="clear" w:color="auto" w:fill="800000"/>
      <w:suppressAutoHyphens w:val="0"/>
      <w:spacing w:before="100" w:beforeAutospacing="1" w:after="100" w:afterAutospacing="1" w:line="360" w:lineRule="auto"/>
    </w:pPr>
    <w:rPr>
      <w:rFonts w:cs="Arial"/>
      <w:b/>
      <w:bCs/>
      <w:color w:val="FFFF00"/>
      <w:sz w:val="16"/>
      <w:szCs w:val="16"/>
      <w:lang w:eastAsia="pt-BR"/>
    </w:rPr>
  </w:style>
  <w:style w:type="paragraph" w:customStyle="1" w:styleId="xl52">
    <w:name w:val="xl52"/>
    <w:basedOn w:val="Normal"/>
    <w:rsid w:val="009C61E0"/>
    <w:pPr>
      <w:pBdr>
        <w:left w:val="single" w:sz="8" w:space="0" w:color="auto"/>
        <w:bottom w:val="single" w:sz="8" w:space="0" w:color="auto"/>
        <w:right w:val="single" w:sz="4" w:space="0" w:color="auto"/>
      </w:pBdr>
      <w:shd w:val="clear" w:color="auto" w:fill="800000"/>
      <w:suppressAutoHyphens w:val="0"/>
      <w:spacing w:before="100" w:beforeAutospacing="1" w:after="100" w:afterAutospacing="1" w:line="360" w:lineRule="auto"/>
      <w:jc w:val="center"/>
    </w:pPr>
    <w:rPr>
      <w:rFonts w:cs="Arial"/>
      <w:b/>
      <w:bCs/>
      <w:color w:val="FFFF00"/>
      <w:sz w:val="16"/>
      <w:szCs w:val="16"/>
      <w:lang w:eastAsia="pt-BR"/>
    </w:rPr>
  </w:style>
  <w:style w:type="paragraph" w:customStyle="1" w:styleId="xl53">
    <w:name w:val="xl53"/>
    <w:basedOn w:val="Normal"/>
    <w:rsid w:val="009C61E0"/>
    <w:pPr>
      <w:pBdr>
        <w:left w:val="single" w:sz="4" w:space="0" w:color="auto"/>
        <w:bottom w:val="single" w:sz="8" w:space="0" w:color="auto"/>
        <w:right w:val="single" w:sz="4" w:space="0" w:color="auto"/>
      </w:pBdr>
      <w:shd w:val="clear" w:color="auto" w:fill="800000"/>
      <w:suppressAutoHyphens w:val="0"/>
      <w:spacing w:before="100" w:beforeAutospacing="1" w:after="100" w:afterAutospacing="1" w:line="360" w:lineRule="auto"/>
      <w:jc w:val="center"/>
    </w:pPr>
    <w:rPr>
      <w:rFonts w:cs="Arial"/>
      <w:b/>
      <w:bCs/>
      <w:color w:val="FFFF00"/>
      <w:sz w:val="16"/>
      <w:szCs w:val="16"/>
      <w:lang w:eastAsia="pt-BR"/>
    </w:rPr>
  </w:style>
  <w:style w:type="paragraph" w:customStyle="1" w:styleId="xl54">
    <w:name w:val="xl54"/>
    <w:basedOn w:val="Normal"/>
    <w:rsid w:val="009C61E0"/>
    <w:pPr>
      <w:pBdr>
        <w:bottom w:val="single" w:sz="8" w:space="0" w:color="auto"/>
      </w:pBdr>
      <w:shd w:val="clear" w:color="auto" w:fill="800000"/>
      <w:suppressAutoHyphens w:val="0"/>
      <w:spacing w:before="100" w:beforeAutospacing="1" w:after="100" w:afterAutospacing="1" w:line="360" w:lineRule="auto"/>
      <w:jc w:val="center"/>
    </w:pPr>
    <w:rPr>
      <w:rFonts w:cs="Arial"/>
      <w:b/>
      <w:bCs/>
      <w:color w:val="FFFF00"/>
      <w:sz w:val="16"/>
      <w:szCs w:val="16"/>
      <w:lang w:eastAsia="pt-BR"/>
    </w:rPr>
  </w:style>
  <w:style w:type="paragraph" w:customStyle="1" w:styleId="xl55">
    <w:name w:val="xl55"/>
    <w:basedOn w:val="Normal"/>
    <w:rsid w:val="009C61E0"/>
    <w:pPr>
      <w:pBdr>
        <w:left w:val="single" w:sz="4" w:space="0" w:color="auto"/>
        <w:bottom w:val="single" w:sz="8" w:space="0" w:color="auto"/>
        <w:right w:val="single" w:sz="8" w:space="0" w:color="auto"/>
      </w:pBdr>
      <w:shd w:val="clear" w:color="auto" w:fill="800000"/>
      <w:suppressAutoHyphens w:val="0"/>
      <w:spacing w:before="100" w:beforeAutospacing="1" w:after="100" w:afterAutospacing="1" w:line="360" w:lineRule="auto"/>
      <w:jc w:val="center"/>
    </w:pPr>
    <w:rPr>
      <w:rFonts w:cs="Arial"/>
      <w:b/>
      <w:bCs/>
      <w:color w:val="FFFF00"/>
      <w:sz w:val="16"/>
      <w:szCs w:val="16"/>
      <w:lang w:eastAsia="pt-BR"/>
    </w:rPr>
  </w:style>
  <w:style w:type="paragraph" w:customStyle="1" w:styleId="xl56">
    <w:name w:val="xl56"/>
    <w:basedOn w:val="Normal"/>
    <w:rsid w:val="009C61E0"/>
    <w:pPr>
      <w:pBdr>
        <w:left w:val="single" w:sz="4" w:space="0" w:color="auto"/>
        <w:bottom w:val="single" w:sz="8" w:space="0" w:color="auto"/>
      </w:pBdr>
      <w:shd w:val="clear" w:color="auto" w:fill="800000"/>
      <w:suppressAutoHyphens w:val="0"/>
      <w:spacing w:before="100" w:beforeAutospacing="1" w:after="100" w:afterAutospacing="1" w:line="360" w:lineRule="auto"/>
      <w:jc w:val="center"/>
    </w:pPr>
    <w:rPr>
      <w:rFonts w:cs="Arial"/>
      <w:b/>
      <w:bCs/>
      <w:color w:val="FFFF00"/>
      <w:sz w:val="16"/>
      <w:szCs w:val="16"/>
      <w:lang w:eastAsia="pt-BR"/>
    </w:rPr>
  </w:style>
  <w:style w:type="paragraph" w:customStyle="1" w:styleId="xl57">
    <w:name w:val="xl57"/>
    <w:basedOn w:val="Normal"/>
    <w:rsid w:val="009C61E0"/>
    <w:pPr>
      <w:pBdr>
        <w:top w:val="single" w:sz="8" w:space="0" w:color="auto"/>
        <w:left w:val="single" w:sz="8" w:space="0" w:color="auto"/>
        <w:bottom w:val="single" w:sz="4" w:space="0" w:color="auto"/>
        <w:right w:val="single" w:sz="8" w:space="0" w:color="auto"/>
      </w:pBdr>
      <w:shd w:val="clear" w:color="auto" w:fill="808000"/>
      <w:suppressAutoHyphens w:val="0"/>
      <w:spacing w:before="100" w:beforeAutospacing="1" w:after="100" w:afterAutospacing="1" w:line="360" w:lineRule="auto"/>
      <w:jc w:val="center"/>
    </w:pPr>
    <w:rPr>
      <w:rFonts w:cs="Arial"/>
      <w:b/>
      <w:bCs/>
      <w:color w:val="FFFF00"/>
      <w:sz w:val="16"/>
      <w:szCs w:val="16"/>
      <w:lang w:eastAsia="pt-BR"/>
    </w:rPr>
  </w:style>
  <w:style w:type="paragraph" w:customStyle="1" w:styleId="xl58">
    <w:name w:val="xl58"/>
    <w:basedOn w:val="Normal"/>
    <w:rsid w:val="009C61E0"/>
    <w:pPr>
      <w:pBdr>
        <w:top w:val="single" w:sz="4" w:space="0" w:color="auto"/>
        <w:left w:val="single" w:sz="8" w:space="0" w:color="auto"/>
        <w:bottom w:val="single" w:sz="4" w:space="0" w:color="auto"/>
        <w:right w:val="single" w:sz="8" w:space="0" w:color="auto"/>
      </w:pBdr>
      <w:shd w:val="clear" w:color="auto" w:fill="808000"/>
      <w:suppressAutoHyphens w:val="0"/>
      <w:spacing w:before="100" w:beforeAutospacing="1" w:after="100" w:afterAutospacing="1" w:line="360" w:lineRule="auto"/>
      <w:jc w:val="center"/>
    </w:pPr>
    <w:rPr>
      <w:rFonts w:cs="Arial"/>
      <w:b/>
      <w:bCs/>
      <w:color w:val="FFFF00"/>
      <w:sz w:val="16"/>
      <w:szCs w:val="16"/>
      <w:lang w:eastAsia="pt-BR"/>
    </w:rPr>
  </w:style>
  <w:style w:type="paragraph" w:customStyle="1" w:styleId="xl59">
    <w:name w:val="xl59"/>
    <w:basedOn w:val="Normal"/>
    <w:rsid w:val="009C61E0"/>
    <w:pPr>
      <w:pBdr>
        <w:top w:val="single" w:sz="4" w:space="0" w:color="auto"/>
        <w:left w:val="single" w:sz="8" w:space="0" w:color="auto"/>
        <w:bottom w:val="single" w:sz="8" w:space="0" w:color="auto"/>
        <w:right w:val="single" w:sz="8" w:space="0" w:color="auto"/>
      </w:pBdr>
      <w:shd w:val="clear" w:color="auto" w:fill="808000"/>
      <w:suppressAutoHyphens w:val="0"/>
      <w:spacing w:before="100" w:beforeAutospacing="1" w:after="100" w:afterAutospacing="1" w:line="360" w:lineRule="auto"/>
      <w:jc w:val="center"/>
    </w:pPr>
    <w:rPr>
      <w:rFonts w:cs="Arial"/>
      <w:b/>
      <w:bCs/>
      <w:color w:val="FFFF00"/>
      <w:sz w:val="16"/>
      <w:szCs w:val="16"/>
      <w:lang w:eastAsia="pt-BR"/>
    </w:rPr>
  </w:style>
  <w:style w:type="paragraph" w:customStyle="1" w:styleId="xl60">
    <w:name w:val="xl60"/>
    <w:basedOn w:val="Normal"/>
    <w:rsid w:val="009C61E0"/>
    <w:pPr>
      <w:pBdr>
        <w:bottom w:val="single" w:sz="8" w:space="0" w:color="auto"/>
      </w:pBdr>
      <w:shd w:val="clear" w:color="auto" w:fill="800000"/>
      <w:suppressAutoHyphens w:val="0"/>
      <w:spacing w:before="100" w:beforeAutospacing="1" w:after="100" w:afterAutospacing="1" w:line="360" w:lineRule="auto"/>
    </w:pPr>
    <w:rPr>
      <w:rFonts w:cs="Arial"/>
      <w:b/>
      <w:bCs/>
      <w:color w:val="FFFF00"/>
      <w:sz w:val="12"/>
      <w:szCs w:val="12"/>
      <w:lang w:eastAsia="pt-BR"/>
    </w:rPr>
  </w:style>
  <w:style w:type="paragraph" w:customStyle="1" w:styleId="xl61">
    <w:name w:val="xl61"/>
    <w:basedOn w:val="Normal"/>
    <w:rsid w:val="009C61E0"/>
    <w:pPr>
      <w:pBdr>
        <w:bottom w:val="single" w:sz="8" w:space="0" w:color="auto"/>
        <w:right w:val="single" w:sz="8" w:space="0" w:color="auto"/>
      </w:pBdr>
      <w:shd w:val="clear" w:color="auto" w:fill="800000"/>
      <w:suppressAutoHyphens w:val="0"/>
      <w:spacing w:before="100" w:beforeAutospacing="1" w:after="100" w:afterAutospacing="1" w:line="360" w:lineRule="auto"/>
    </w:pPr>
    <w:rPr>
      <w:rFonts w:cs="Arial"/>
      <w:b/>
      <w:bCs/>
      <w:color w:val="FFFF00"/>
      <w:sz w:val="12"/>
      <w:szCs w:val="12"/>
      <w:lang w:eastAsia="pt-BR"/>
    </w:rPr>
  </w:style>
  <w:style w:type="paragraph" w:customStyle="1" w:styleId="xl62">
    <w:name w:val="xl62"/>
    <w:basedOn w:val="Normal"/>
    <w:rsid w:val="009C61E0"/>
    <w:pPr>
      <w:pBdr>
        <w:left w:val="single" w:sz="8" w:space="0" w:color="auto"/>
        <w:bottom w:val="single" w:sz="8" w:space="0" w:color="auto"/>
      </w:pBdr>
      <w:shd w:val="clear" w:color="auto" w:fill="800000"/>
      <w:suppressAutoHyphens w:val="0"/>
      <w:spacing w:before="100" w:beforeAutospacing="1" w:after="100" w:afterAutospacing="1" w:line="360" w:lineRule="auto"/>
    </w:pPr>
    <w:rPr>
      <w:rFonts w:cs="Arial"/>
      <w:b/>
      <w:bCs/>
      <w:color w:val="FFFF00"/>
      <w:lang w:eastAsia="pt-BR"/>
    </w:rPr>
  </w:style>
  <w:style w:type="paragraph" w:customStyle="1" w:styleId="font5">
    <w:name w:val="font5"/>
    <w:basedOn w:val="Normal"/>
    <w:rsid w:val="009C61E0"/>
    <w:pPr>
      <w:suppressAutoHyphens w:val="0"/>
      <w:spacing w:before="100" w:beforeAutospacing="1" w:after="100" w:afterAutospacing="1" w:line="360" w:lineRule="auto"/>
    </w:pPr>
    <w:rPr>
      <w:rFonts w:cs="Arial"/>
      <w:b/>
      <w:bCs/>
      <w:lang w:eastAsia="pt-BR"/>
    </w:rPr>
  </w:style>
  <w:style w:type="paragraph" w:customStyle="1" w:styleId="font6">
    <w:name w:val="font6"/>
    <w:basedOn w:val="Normal"/>
    <w:rsid w:val="009C61E0"/>
    <w:pPr>
      <w:suppressAutoHyphens w:val="0"/>
      <w:spacing w:before="100" w:beforeAutospacing="1" w:after="100" w:afterAutospacing="1" w:line="360" w:lineRule="auto"/>
    </w:pPr>
    <w:rPr>
      <w:rFonts w:cs="Arial"/>
      <w:b/>
      <w:bCs/>
      <w:lang w:eastAsia="pt-BR"/>
    </w:rPr>
  </w:style>
  <w:style w:type="paragraph" w:styleId="Subttulo">
    <w:name w:val="Subtitle"/>
    <w:basedOn w:val="Normal"/>
    <w:link w:val="SubttuloChar"/>
    <w:rsid w:val="009C61E0"/>
    <w:pPr>
      <w:suppressAutoHyphens w:val="0"/>
      <w:spacing w:before="9000" w:after="120" w:line="360" w:lineRule="auto"/>
    </w:pPr>
    <w:rPr>
      <w:rFonts w:ascii="Times New Roman" w:hAnsi="Times New Roman"/>
      <w:b/>
      <w:bCs/>
      <w:u w:val="single"/>
      <w:lang w:eastAsia="pt-BR"/>
    </w:rPr>
  </w:style>
  <w:style w:type="character" w:customStyle="1" w:styleId="SubttuloChar">
    <w:name w:val="Subtítulo Char"/>
    <w:basedOn w:val="Fontepargpadro"/>
    <w:link w:val="Subttulo"/>
    <w:rsid w:val="009C61E0"/>
    <w:rPr>
      <w:b/>
      <w:bCs/>
      <w:sz w:val="24"/>
      <w:u w:val="single"/>
    </w:rPr>
  </w:style>
  <w:style w:type="paragraph" w:styleId="Recuodecorpodetexto2">
    <w:name w:val="Body Text Indent 2"/>
    <w:basedOn w:val="Normal"/>
    <w:link w:val="Recuodecorpodetexto2Char"/>
    <w:semiHidden/>
    <w:rsid w:val="009C61E0"/>
    <w:pPr>
      <w:suppressAutoHyphens w:val="0"/>
      <w:spacing w:before="120" w:after="120" w:line="360" w:lineRule="auto"/>
      <w:ind w:left="360"/>
    </w:pPr>
    <w:rPr>
      <w:rFonts w:ascii="Times New Roman" w:hAnsi="Times New Roman"/>
      <w:lang w:eastAsia="pt-BR"/>
    </w:rPr>
  </w:style>
  <w:style w:type="character" w:customStyle="1" w:styleId="Recuodecorpodetexto2Char">
    <w:name w:val="Recuo de corpo de texto 2 Char"/>
    <w:basedOn w:val="Fontepargpadro"/>
    <w:link w:val="Recuodecorpodetexto2"/>
    <w:semiHidden/>
    <w:rsid w:val="009C61E0"/>
    <w:rPr>
      <w:sz w:val="24"/>
    </w:rPr>
  </w:style>
  <w:style w:type="paragraph" w:customStyle="1" w:styleId="body">
    <w:name w:val="body"/>
    <w:basedOn w:val="Normal"/>
    <w:rsid w:val="009C61E0"/>
    <w:pPr>
      <w:suppressAutoHyphens w:val="0"/>
      <w:spacing w:before="120" w:after="120" w:line="360" w:lineRule="auto"/>
      <w:ind w:right="60"/>
    </w:pPr>
    <w:rPr>
      <w:rFonts w:cs="Arial"/>
      <w:lang w:val="en-US" w:eastAsia="pt-BR"/>
    </w:rPr>
  </w:style>
  <w:style w:type="paragraph" w:customStyle="1" w:styleId="ttulotimes">
    <w:name w:val="título times"/>
    <w:basedOn w:val="Normal"/>
    <w:rsid w:val="009C61E0"/>
    <w:pPr>
      <w:numPr>
        <w:numId w:val="10"/>
      </w:numPr>
      <w:suppressAutoHyphens w:val="0"/>
      <w:spacing w:before="120" w:after="120" w:line="480" w:lineRule="auto"/>
      <w:ind w:right="113"/>
      <w:outlineLvl w:val="0"/>
    </w:pPr>
    <w:rPr>
      <w:rFonts w:ascii="Times New Roman" w:hAnsi="Times New Roman"/>
      <w:b/>
      <w:bCs/>
      <w:caps/>
      <w:lang w:eastAsia="pt-BR"/>
    </w:rPr>
  </w:style>
  <w:style w:type="paragraph" w:customStyle="1" w:styleId="Ttulo10">
    <w:name w:val="Título1"/>
    <w:basedOn w:val="Normal"/>
    <w:rsid w:val="009C61E0"/>
    <w:pPr>
      <w:tabs>
        <w:tab w:val="num" w:pos="390"/>
      </w:tabs>
      <w:suppressAutoHyphens w:val="0"/>
      <w:spacing w:before="120" w:after="120" w:line="360" w:lineRule="auto"/>
      <w:ind w:left="390" w:hanging="390"/>
    </w:pPr>
    <w:rPr>
      <w:rFonts w:cs="Arial"/>
      <w:b/>
      <w:lang w:eastAsia="pt-BR"/>
    </w:rPr>
  </w:style>
  <w:style w:type="paragraph" w:customStyle="1" w:styleId="Subttulo1">
    <w:name w:val="Subtítulo1"/>
    <w:basedOn w:val="Normal"/>
    <w:rsid w:val="009C61E0"/>
    <w:pPr>
      <w:numPr>
        <w:ilvl w:val="1"/>
        <w:numId w:val="10"/>
      </w:numPr>
      <w:suppressAutoHyphens w:val="0"/>
      <w:spacing w:before="120" w:after="120" w:line="360" w:lineRule="auto"/>
    </w:pPr>
    <w:rPr>
      <w:rFonts w:ascii="Times New Roman" w:hAnsi="Times New Roman" w:cs="Arial"/>
      <w:b/>
      <w:bCs/>
      <w:lang w:eastAsia="pt-BR"/>
    </w:rPr>
  </w:style>
  <w:style w:type="paragraph" w:customStyle="1" w:styleId="xl65">
    <w:name w:val="xl65"/>
    <w:basedOn w:val="Normal"/>
    <w:rsid w:val="009C61E0"/>
    <w:pPr>
      <w:pBdr>
        <w:top w:val="single" w:sz="8" w:space="0" w:color="auto"/>
      </w:pBdr>
      <w:suppressAutoHyphens w:val="0"/>
      <w:spacing w:before="100" w:beforeAutospacing="1" w:after="100" w:afterAutospacing="1" w:line="360" w:lineRule="auto"/>
    </w:pPr>
    <w:rPr>
      <w:rFonts w:ascii="Times New Roman" w:hAnsi="Times New Roman"/>
      <w:szCs w:val="24"/>
      <w:lang w:eastAsia="pt-BR"/>
    </w:rPr>
  </w:style>
  <w:style w:type="paragraph" w:customStyle="1" w:styleId="xl66">
    <w:name w:val="xl66"/>
    <w:basedOn w:val="Normal"/>
    <w:rsid w:val="009C61E0"/>
    <w:pPr>
      <w:pBdr>
        <w:top w:val="single" w:sz="8" w:space="0" w:color="auto"/>
        <w:right w:val="single" w:sz="8" w:space="0" w:color="auto"/>
      </w:pBdr>
      <w:suppressAutoHyphens w:val="0"/>
      <w:spacing w:before="100" w:beforeAutospacing="1" w:after="100" w:afterAutospacing="1" w:line="360" w:lineRule="auto"/>
    </w:pPr>
    <w:rPr>
      <w:rFonts w:ascii="Times New Roman" w:hAnsi="Times New Roman"/>
      <w:szCs w:val="24"/>
      <w:lang w:eastAsia="pt-BR"/>
    </w:rPr>
  </w:style>
  <w:style w:type="paragraph" w:customStyle="1" w:styleId="xl67">
    <w:name w:val="xl67"/>
    <w:basedOn w:val="Normal"/>
    <w:rsid w:val="009C61E0"/>
    <w:pPr>
      <w:pBdr>
        <w:right w:val="single" w:sz="8" w:space="0" w:color="auto"/>
      </w:pBdr>
      <w:suppressAutoHyphens w:val="0"/>
      <w:spacing w:before="100" w:beforeAutospacing="1" w:after="100" w:afterAutospacing="1" w:line="360" w:lineRule="auto"/>
    </w:pPr>
    <w:rPr>
      <w:rFonts w:ascii="Times New Roman" w:hAnsi="Times New Roman"/>
      <w:szCs w:val="24"/>
      <w:lang w:eastAsia="pt-BR"/>
    </w:rPr>
  </w:style>
  <w:style w:type="paragraph" w:customStyle="1" w:styleId="xl68">
    <w:name w:val="xl68"/>
    <w:basedOn w:val="Normal"/>
    <w:rsid w:val="009C61E0"/>
    <w:pPr>
      <w:pBdr>
        <w:bottom w:val="single" w:sz="8" w:space="0" w:color="auto"/>
      </w:pBdr>
      <w:suppressAutoHyphens w:val="0"/>
      <w:spacing w:before="100" w:beforeAutospacing="1" w:after="100" w:afterAutospacing="1" w:line="360" w:lineRule="auto"/>
    </w:pPr>
    <w:rPr>
      <w:rFonts w:ascii="Times New Roman" w:hAnsi="Times New Roman"/>
      <w:szCs w:val="24"/>
      <w:lang w:eastAsia="pt-BR"/>
    </w:rPr>
  </w:style>
  <w:style w:type="paragraph" w:customStyle="1" w:styleId="xl69">
    <w:name w:val="xl69"/>
    <w:basedOn w:val="Normal"/>
    <w:rsid w:val="009C61E0"/>
    <w:pPr>
      <w:pBdr>
        <w:bottom w:val="single" w:sz="8" w:space="0" w:color="auto"/>
        <w:right w:val="single" w:sz="8" w:space="0" w:color="auto"/>
      </w:pBdr>
      <w:suppressAutoHyphens w:val="0"/>
      <w:spacing w:before="100" w:beforeAutospacing="1" w:after="100" w:afterAutospacing="1" w:line="360" w:lineRule="auto"/>
    </w:pPr>
    <w:rPr>
      <w:rFonts w:ascii="Times New Roman" w:hAnsi="Times New Roman"/>
      <w:szCs w:val="24"/>
      <w:lang w:eastAsia="pt-BR"/>
    </w:rPr>
  </w:style>
  <w:style w:type="paragraph" w:customStyle="1" w:styleId="xl70">
    <w:name w:val="xl70"/>
    <w:basedOn w:val="Normal"/>
    <w:rsid w:val="009C61E0"/>
    <w:pPr>
      <w:pBdr>
        <w:top w:val="single" w:sz="8" w:space="0" w:color="auto"/>
        <w:bottom w:val="single" w:sz="8" w:space="0" w:color="auto"/>
      </w:pBdr>
      <w:suppressAutoHyphens w:val="0"/>
      <w:spacing w:before="100" w:beforeAutospacing="1" w:after="100" w:afterAutospacing="1" w:line="360" w:lineRule="auto"/>
    </w:pPr>
    <w:rPr>
      <w:rFonts w:ascii="Times New Roman" w:hAnsi="Times New Roman"/>
      <w:szCs w:val="24"/>
      <w:lang w:eastAsia="pt-BR"/>
    </w:rPr>
  </w:style>
  <w:style w:type="paragraph" w:customStyle="1" w:styleId="xl71">
    <w:name w:val="xl71"/>
    <w:basedOn w:val="Normal"/>
    <w:rsid w:val="009C61E0"/>
    <w:pPr>
      <w:pBdr>
        <w:top w:val="single" w:sz="8" w:space="0" w:color="auto"/>
        <w:bottom w:val="single" w:sz="8" w:space="0" w:color="auto"/>
        <w:right w:val="single" w:sz="8" w:space="0" w:color="auto"/>
      </w:pBdr>
      <w:suppressAutoHyphens w:val="0"/>
      <w:spacing w:before="100" w:beforeAutospacing="1" w:after="100" w:afterAutospacing="1" w:line="360" w:lineRule="auto"/>
    </w:pPr>
    <w:rPr>
      <w:rFonts w:ascii="Times New Roman" w:hAnsi="Times New Roman"/>
      <w:szCs w:val="24"/>
      <w:lang w:eastAsia="pt-BR"/>
    </w:rPr>
  </w:style>
  <w:style w:type="paragraph" w:customStyle="1" w:styleId="xl72">
    <w:name w:val="xl72"/>
    <w:basedOn w:val="Normal"/>
    <w:rsid w:val="009C61E0"/>
    <w:pPr>
      <w:pBdr>
        <w:top w:val="single" w:sz="8" w:space="0" w:color="auto"/>
      </w:pBdr>
      <w:suppressAutoHyphens w:val="0"/>
      <w:spacing w:before="100" w:beforeAutospacing="1" w:after="100" w:afterAutospacing="1" w:line="360" w:lineRule="auto"/>
    </w:pPr>
    <w:rPr>
      <w:rFonts w:ascii="Times New Roman" w:hAnsi="Times New Roman"/>
      <w:b/>
      <w:bCs/>
      <w:szCs w:val="24"/>
      <w:lang w:eastAsia="pt-BR"/>
    </w:rPr>
  </w:style>
  <w:style w:type="paragraph" w:customStyle="1" w:styleId="xl73">
    <w:name w:val="xl73"/>
    <w:basedOn w:val="Normal"/>
    <w:rsid w:val="009C61E0"/>
    <w:pPr>
      <w:suppressAutoHyphens w:val="0"/>
      <w:spacing w:before="100" w:beforeAutospacing="1" w:after="100" w:afterAutospacing="1" w:line="360" w:lineRule="auto"/>
    </w:pPr>
    <w:rPr>
      <w:rFonts w:ascii="Times New Roman" w:hAnsi="Times New Roman"/>
      <w:b/>
      <w:bCs/>
      <w:szCs w:val="24"/>
      <w:lang w:eastAsia="pt-BR"/>
    </w:rPr>
  </w:style>
  <w:style w:type="paragraph" w:customStyle="1" w:styleId="xl74">
    <w:name w:val="xl74"/>
    <w:basedOn w:val="Normal"/>
    <w:rsid w:val="009C61E0"/>
    <w:pPr>
      <w:pBdr>
        <w:bottom w:val="single" w:sz="8" w:space="0" w:color="auto"/>
      </w:pBdr>
      <w:suppressAutoHyphens w:val="0"/>
      <w:spacing w:before="100" w:beforeAutospacing="1" w:after="100" w:afterAutospacing="1" w:line="360" w:lineRule="auto"/>
    </w:pPr>
    <w:rPr>
      <w:rFonts w:ascii="Times New Roman" w:hAnsi="Times New Roman"/>
      <w:b/>
      <w:bCs/>
      <w:szCs w:val="24"/>
      <w:lang w:eastAsia="pt-BR"/>
    </w:rPr>
  </w:style>
  <w:style w:type="paragraph" w:customStyle="1" w:styleId="xl75">
    <w:name w:val="xl75"/>
    <w:basedOn w:val="Normal"/>
    <w:rsid w:val="009C61E0"/>
    <w:pPr>
      <w:pBdr>
        <w:top w:val="single" w:sz="8" w:space="0" w:color="auto"/>
        <w:left w:val="single" w:sz="8" w:space="0" w:color="auto"/>
        <w:bottom w:val="single" w:sz="8" w:space="0" w:color="auto"/>
      </w:pBdr>
      <w:suppressAutoHyphens w:val="0"/>
      <w:spacing w:before="100" w:beforeAutospacing="1" w:after="100" w:afterAutospacing="1" w:line="360" w:lineRule="auto"/>
    </w:pPr>
    <w:rPr>
      <w:rFonts w:ascii="Times New Roman" w:hAnsi="Times New Roman"/>
      <w:b/>
      <w:bCs/>
      <w:szCs w:val="24"/>
      <w:lang w:eastAsia="pt-BR"/>
    </w:rPr>
  </w:style>
  <w:style w:type="paragraph" w:customStyle="1" w:styleId="xl76">
    <w:name w:val="xl76"/>
    <w:basedOn w:val="Normal"/>
    <w:rsid w:val="009C61E0"/>
    <w:pPr>
      <w:pBdr>
        <w:top w:val="single" w:sz="8" w:space="0" w:color="auto"/>
        <w:bottom w:val="single" w:sz="8" w:space="0" w:color="auto"/>
      </w:pBdr>
      <w:suppressAutoHyphens w:val="0"/>
      <w:spacing w:before="100" w:beforeAutospacing="1" w:after="100" w:afterAutospacing="1" w:line="360" w:lineRule="auto"/>
    </w:pPr>
    <w:rPr>
      <w:rFonts w:ascii="Times New Roman" w:hAnsi="Times New Roman"/>
      <w:b/>
      <w:bCs/>
      <w:szCs w:val="24"/>
      <w:lang w:eastAsia="pt-BR"/>
    </w:rPr>
  </w:style>
  <w:style w:type="paragraph" w:customStyle="1" w:styleId="xl77">
    <w:name w:val="xl77"/>
    <w:basedOn w:val="Normal"/>
    <w:rsid w:val="009C61E0"/>
    <w:pPr>
      <w:pBdr>
        <w:top w:val="single" w:sz="8" w:space="0" w:color="auto"/>
      </w:pBdr>
      <w:suppressAutoHyphens w:val="0"/>
      <w:spacing w:before="100" w:beforeAutospacing="1" w:after="100" w:afterAutospacing="1" w:line="360" w:lineRule="auto"/>
    </w:pPr>
    <w:rPr>
      <w:rFonts w:cs="Arial"/>
      <w:b/>
      <w:bCs/>
      <w:szCs w:val="24"/>
      <w:lang w:eastAsia="pt-BR"/>
    </w:rPr>
  </w:style>
  <w:style w:type="paragraph" w:customStyle="1" w:styleId="xl78">
    <w:name w:val="xl78"/>
    <w:basedOn w:val="Normal"/>
    <w:rsid w:val="009C61E0"/>
    <w:pPr>
      <w:pBdr>
        <w:left w:val="single" w:sz="8" w:space="0" w:color="auto"/>
      </w:pBdr>
      <w:suppressAutoHyphens w:val="0"/>
      <w:spacing w:before="100" w:beforeAutospacing="1" w:after="100" w:afterAutospacing="1" w:line="360" w:lineRule="auto"/>
    </w:pPr>
    <w:rPr>
      <w:rFonts w:ascii="Times New Roman" w:hAnsi="Times New Roman"/>
      <w:szCs w:val="24"/>
      <w:lang w:eastAsia="pt-BR"/>
    </w:rPr>
  </w:style>
  <w:style w:type="paragraph" w:customStyle="1" w:styleId="xl79">
    <w:name w:val="xl79"/>
    <w:basedOn w:val="Normal"/>
    <w:rsid w:val="009C61E0"/>
    <w:pPr>
      <w:suppressAutoHyphens w:val="0"/>
      <w:spacing w:before="100" w:beforeAutospacing="1" w:after="100" w:afterAutospacing="1" w:line="360" w:lineRule="auto"/>
    </w:pPr>
    <w:rPr>
      <w:rFonts w:cs="Arial"/>
      <w:b/>
      <w:bCs/>
      <w:szCs w:val="24"/>
      <w:lang w:eastAsia="pt-BR"/>
    </w:rPr>
  </w:style>
  <w:style w:type="paragraph" w:customStyle="1" w:styleId="xl80">
    <w:name w:val="xl80"/>
    <w:basedOn w:val="Normal"/>
    <w:rsid w:val="009C61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360" w:lineRule="auto"/>
    </w:pPr>
    <w:rPr>
      <w:rFonts w:ascii="Times New Roman" w:hAnsi="Times New Roman"/>
      <w:szCs w:val="24"/>
      <w:lang w:eastAsia="pt-BR"/>
    </w:rPr>
  </w:style>
  <w:style w:type="paragraph" w:customStyle="1" w:styleId="xl81">
    <w:name w:val="xl81"/>
    <w:basedOn w:val="Normal"/>
    <w:rsid w:val="009C61E0"/>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line="360" w:lineRule="auto"/>
    </w:pPr>
    <w:rPr>
      <w:rFonts w:ascii="Times New Roman" w:hAnsi="Times New Roman"/>
      <w:szCs w:val="24"/>
      <w:lang w:eastAsia="pt-BR"/>
    </w:rPr>
  </w:style>
  <w:style w:type="paragraph" w:customStyle="1" w:styleId="xl82">
    <w:name w:val="xl82"/>
    <w:basedOn w:val="Normal"/>
    <w:rsid w:val="009C61E0"/>
    <w:pPr>
      <w:pBdr>
        <w:left w:val="single" w:sz="4" w:space="0" w:color="auto"/>
        <w:bottom w:val="single" w:sz="4" w:space="0" w:color="auto"/>
        <w:right w:val="single" w:sz="4" w:space="0" w:color="auto"/>
      </w:pBdr>
      <w:suppressAutoHyphens w:val="0"/>
      <w:spacing w:before="100" w:beforeAutospacing="1" w:after="100" w:afterAutospacing="1" w:line="360" w:lineRule="auto"/>
    </w:pPr>
    <w:rPr>
      <w:rFonts w:ascii="Times New Roman" w:hAnsi="Times New Roman"/>
      <w:szCs w:val="24"/>
      <w:lang w:eastAsia="pt-BR"/>
    </w:rPr>
  </w:style>
  <w:style w:type="paragraph" w:customStyle="1" w:styleId="xl83">
    <w:name w:val="xl83"/>
    <w:basedOn w:val="Normal"/>
    <w:rsid w:val="009C61E0"/>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line="360" w:lineRule="auto"/>
      <w:jc w:val="center"/>
    </w:pPr>
    <w:rPr>
      <w:rFonts w:cs="Arial"/>
      <w:b/>
      <w:bCs/>
      <w:sz w:val="16"/>
      <w:szCs w:val="16"/>
      <w:lang w:eastAsia="pt-BR"/>
    </w:rPr>
  </w:style>
  <w:style w:type="paragraph" w:customStyle="1" w:styleId="xl84">
    <w:name w:val="xl84"/>
    <w:basedOn w:val="Normal"/>
    <w:rsid w:val="009C61E0"/>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line="360" w:lineRule="auto"/>
      <w:jc w:val="center"/>
    </w:pPr>
    <w:rPr>
      <w:rFonts w:cs="Arial"/>
      <w:b/>
      <w:bCs/>
      <w:sz w:val="16"/>
      <w:szCs w:val="16"/>
      <w:lang w:eastAsia="pt-BR"/>
    </w:rPr>
  </w:style>
  <w:style w:type="paragraph" w:customStyle="1" w:styleId="xl85">
    <w:name w:val="xl85"/>
    <w:basedOn w:val="Normal"/>
    <w:rsid w:val="009C61E0"/>
    <w:pPr>
      <w:pBdr>
        <w:top w:val="single" w:sz="8" w:space="0" w:color="auto"/>
        <w:right w:val="single" w:sz="8" w:space="0" w:color="auto"/>
      </w:pBdr>
      <w:suppressAutoHyphens w:val="0"/>
      <w:spacing w:before="100" w:beforeAutospacing="1" w:after="100" w:afterAutospacing="1" w:line="360" w:lineRule="auto"/>
    </w:pPr>
    <w:rPr>
      <w:rFonts w:cs="Arial"/>
      <w:szCs w:val="24"/>
      <w:lang w:eastAsia="pt-BR"/>
    </w:rPr>
  </w:style>
  <w:style w:type="paragraph" w:customStyle="1" w:styleId="xl86">
    <w:name w:val="xl86"/>
    <w:basedOn w:val="Normal"/>
    <w:rsid w:val="009C61E0"/>
    <w:pPr>
      <w:pBdr>
        <w:right w:val="single" w:sz="8" w:space="0" w:color="auto"/>
      </w:pBdr>
      <w:suppressAutoHyphens w:val="0"/>
      <w:spacing w:before="100" w:beforeAutospacing="1" w:after="100" w:afterAutospacing="1" w:line="360" w:lineRule="auto"/>
    </w:pPr>
    <w:rPr>
      <w:rFonts w:cs="Arial"/>
      <w:szCs w:val="24"/>
      <w:lang w:eastAsia="pt-BR"/>
    </w:rPr>
  </w:style>
  <w:style w:type="paragraph" w:customStyle="1" w:styleId="xl87">
    <w:name w:val="xl87"/>
    <w:basedOn w:val="Normal"/>
    <w:rsid w:val="009C61E0"/>
    <w:pPr>
      <w:pBdr>
        <w:left w:val="single" w:sz="8" w:space="0" w:color="auto"/>
      </w:pBdr>
      <w:suppressAutoHyphens w:val="0"/>
      <w:spacing w:before="100" w:beforeAutospacing="1" w:after="100" w:afterAutospacing="1" w:line="360" w:lineRule="auto"/>
    </w:pPr>
    <w:rPr>
      <w:rFonts w:cs="Arial"/>
      <w:szCs w:val="24"/>
      <w:lang w:eastAsia="pt-BR"/>
    </w:rPr>
  </w:style>
  <w:style w:type="paragraph" w:customStyle="1" w:styleId="xl88">
    <w:name w:val="xl88"/>
    <w:basedOn w:val="Normal"/>
    <w:rsid w:val="009C61E0"/>
    <w:pPr>
      <w:pBdr>
        <w:left w:val="single" w:sz="8" w:space="0" w:color="auto"/>
        <w:bottom w:val="single" w:sz="8" w:space="0" w:color="auto"/>
      </w:pBdr>
      <w:suppressAutoHyphens w:val="0"/>
      <w:spacing w:before="100" w:beforeAutospacing="1" w:after="100" w:afterAutospacing="1" w:line="360" w:lineRule="auto"/>
    </w:pPr>
    <w:rPr>
      <w:rFonts w:cs="Arial"/>
      <w:szCs w:val="24"/>
      <w:lang w:eastAsia="pt-BR"/>
    </w:rPr>
  </w:style>
  <w:style w:type="paragraph" w:customStyle="1" w:styleId="xl89">
    <w:name w:val="xl89"/>
    <w:basedOn w:val="Normal"/>
    <w:rsid w:val="009C61E0"/>
    <w:pPr>
      <w:pBdr>
        <w:top w:val="single" w:sz="8" w:space="0" w:color="auto"/>
      </w:pBdr>
      <w:suppressAutoHyphens w:val="0"/>
      <w:spacing w:before="100" w:beforeAutospacing="1" w:after="100" w:afterAutospacing="1" w:line="360" w:lineRule="auto"/>
    </w:pPr>
    <w:rPr>
      <w:rFonts w:cs="Arial"/>
      <w:b/>
      <w:bCs/>
      <w:sz w:val="18"/>
      <w:szCs w:val="18"/>
      <w:lang w:eastAsia="pt-BR"/>
    </w:rPr>
  </w:style>
  <w:style w:type="paragraph" w:customStyle="1" w:styleId="xl90">
    <w:name w:val="xl90"/>
    <w:basedOn w:val="Normal"/>
    <w:rsid w:val="009C61E0"/>
    <w:pPr>
      <w:suppressAutoHyphens w:val="0"/>
      <w:spacing w:before="100" w:beforeAutospacing="1" w:after="100" w:afterAutospacing="1" w:line="360" w:lineRule="auto"/>
    </w:pPr>
    <w:rPr>
      <w:rFonts w:cs="Arial"/>
      <w:b/>
      <w:bCs/>
      <w:sz w:val="18"/>
      <w:szCs w:val="18"/>
      <w:lang w:eastAsia="pt-BR"/>
    </w:rPr>
  </w:style>
  <w:style w:type="paragraph" w:customStyle="1" w:styleId="xl91">
    <w:name w:val="xl91"/>
    <w:basedOn w:val="Normal"/>
    <w:rsid w:val="009C61E0"/>
    <w:pPr>
      <w:pBdr>
        <w:bottom w:val="single" w:sz="8" w:space="0" w:color="auto"/>
      </w:pBdr>
      <w:suppressAutoHyphens w:val="0"/>
      <w:spacing w:before="100" w:beforeAutospacing="1" w:after="100" w:afterAutospacing="1" w:line="360" w:lineRule="auto"/>
    </w:pPr>
    <w:rPr>
      <w:rFonts w:cs="Arial"/>
      <w:b/>
      <w:bCs/>
      <w:sz w:val="18"/>
      <w:szCs w:val="18"/>
      <w:lang w:eastAsia="pt-BR"/>
    </w:rPr>
  </w:style>
  <w:style w:type="paragraph" w:customStyle="1" w:styleId="xl92">
    <w:name w:val="xl92"/>
    <w:basedOn w:val="Normal"/>
    <w:rsid w:val="009C61E0"/>
    <w:pPr>
      <w:pBdr>
        <w:top w:val="single" w:sz="8" w:space="0" w:color="auto"/>
      </w:pBdr>
      <w:suppressAutoHyphens w:val="0"/>
      <w:spacing w:before="100" w:beforeAutospacing="1" w:after="100" w:afterAutospacing="1" w:line="360" w:lineRule="auto"/>
    </w:pPr>
    <w:rPr>
      <w:rFonts w:cs="Arial"/>
      <w:b/>
      <w:bCs/>
      <w:sz w:val="18"/>
      <w:szCs w:val="18"/>
      <w:lang w:eastAsia="pt-BR"/>
    </w:rPr>
  </w:style>
  <w:style w:type="paragraph" w:customStyle="1" w:styleId="xl93">
    <w:name w:val="xl93"/>
    <w:basedOn w:val="Normal"/>
    <w:rsid w:val="009C61E0"/>
    <w:pPr>
      <w:suppressAutoHyphens w:val="0"/>
      <w:spacing w:before="100" w:beforeAutospacing="1" w:after="100" w:afterAutospacing="1" w:line="360" w:lineRule="auto"/>
    </w:pPr>
    <w:rPr>
      <w:rFonts w:cs="Arial"/>
      <w:b/>
      <w:bCs/>
      <w:sz w:val="18"/>
      <w:szCs w:val="18"/>
      <w:lang w:eastAsia="pt-BR"/>
    </w:rPr>
  </w:style>
  <w:style w:type="paragraph" w:customStyle="1" w:styleId="xl94">
    <w:name w:val="xl94"/>
    <w:basedOn w:val="Normal"/>
    <w:rsid w:val="009C61E0"/>
    <w:pPr>
      <w:pBdr>
        <w:top w:val="single" w:sz="8" w:space="0" w:color="auto"/>
        <w:left w:val="single" w:sz="8" w:space="0" w:color="auto"/>
      </w:pBdr>
      <w:suppressAutoHyphens w:val="0"/>
      <w:spacing w:before="100" w:beforeAutospacing="1" w:after="100" w:afterAutospacing="1" w:line="360" w:lineRule="auto"/>
    </w:pPr>
    <w:rPr>
      <w:rFonts w:cs="Arial"/>
      <w:b/>
      <w:bCs/>
      <w:sz w:val="18"/>
      <w:szCs w:val="18"/>
      <w:lang w:eastAsia="pt-BR"/>
    </w:rPr>
  </w:style>
  <w:style w:type="paragraph" w:customStyle="1" w:styleId="xl95">
    <w:name w:val="xl95"/>
    <w:basedOn w:val="Normal"/>
    <w:rsid w:val="009C61E0"/>
    <w:pPr>
      <w:pBdr>
        <w:left w:val="single" w:sz="8" w:space="0" w:color="auto"/>
      </w:pBdr>
      <w:suppressAutoHyphens w:val="0"/>
      <w:spacing w:before="100" w:beforeAutospacing="1" w:after="100" w:afterAutospacing="1" w:line="360" w:lineRule="auto"/>
    </w:pPr>
    <w:rPr>
      <w:rFonts w:cs="Arial"/>
      <w:b/>
      <w:bCs/>
      <w:sz w:val="18"/>
      <w:szCs w:val="18"/>
      <w:lang w:eastAsia="pt-BR"/>
    </w:rPr>
  </w:style>
  <w:style w:type="paragraph" w:customStyle="1" w:styleId="xl96">
    <w:name w:val="xl96"/>
    <w:basedOn w:val="Normal"/>
    <w:rsid w:val="009C61E0"/>
    <w:pPr>
      <w:pBdr>
        <w:left w:val="single" w:sz="8" w:space="0" w:color="auto"/>
        <w:bottom w:val="single" w:sz="8" w:space="0" w:color="auto"/>
      </w:pBdr>
      <w:suppressAutoHyphens w:val="0"/>
      <w:spacing w:before="100" w:beforeAutospacing="1" w:after="100" w:afterAutospacing="1" w:line="360" w:lineRule="auto"/>
    </w:pPr>
    <w:rPr>
      <w:rFonts w:cs="Arial"/>
      <w:b/>
      <w:bCs/>
      <w:sz w:val="18"/>
      <w:szCs w:val="18"/>
      <w:lang w:eastAsia="pt-BR"/>
    </w:rPr>
  </w:style>
  <w:style w:type="paragraph" w:customStyle="1" w:styleId="xl97">
    <w:name w:val="xl97"/>
    <w:basedOn w:val="Normal"/>
    <w:rsid w:val="009C61E0"/>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line="360" w:lineRule="auto"/>
      <w:jc w:val="center"/>
    </w:pPr>
    <w:rPr>
      <w:rFonts w:cs="Arial"/>
      <w:b/>
      <w:bCs/>
      <w:sz w:val="18"/>
      <w:szCs w:val="18"/>
      <w:lang w:eastAsia="pt-BR"/>
    </w:rPr>
  </w:style>
  <w:style w:type="paragraph" w:customStyle="1" w:styleId="xl98">
    <w:name w:val="xl98"/>
    <w:basedOn w:val="Normal"/>
    <w:rsid w:val="009C61E0"/>
    <w:pPr>
      <w:pBdr>
        <w:left w:val="single" w:sz="8" w:space="0" w:color="auto"/>
        <w:bottom w:val="single" w:sz="4" w:space="0" w:color="auto"/>
        <w:right w:val="single" w:sz="4" w:space="0" w:color="auto"/>
      </w:pBdr>
      <w:suppressAutoHyphens w:val="0"/>
      <w:spacing w:before="100" w:beforeAutospacing="1" w:after="100" w:afterAutospacing="1" w:line="360" w:lineRule="auto"/>
      <w:jc w:val="center"/>
    </w:pPr>
    <w:rPr>
      <w:rFonts w:cs="Arial"/>
      <w:b/>
      <w:bCs/>
      <w:sz w:val="18"/>
      <w:szCs w:val="18"/>
      <w:lang w:eastAsia="pt-BR"/>
    </w:rPr>
  </w:style>
  <w:style w:type="paragraph" w:customStyle="1" w:styleId="xl99">
    <w:name w:val="xl99"/>
    <w:basedOn w:val="Normal"/>
    <w:rsid w:val="009C61E0"/>
    <w:pPr>
      <w:pBdr>
        <w:left w:val="single" w:sz="8" w:space="0" w:color="auto"/>
        <w:bottom w:val="single" w:sz="8" w:space="0" w:color="auto"/>
        <w:right w:val="single" w:sz="4" w:space="0" w:color="auto"/>
      </w:pBdr>
      <w:suppressAutoHyphens w:val="0"/>
      <w:spacing w:before="100" w:beforeAutospacing="1" w:after="100" w:afterAutospacing="1" w:line="360" w:lineRule="auto"/>
      <w:jc w:val="center"/>
    </w:pPr>
    <w:rPr>
      <w:rFonts w:cs="Arial"/>
      <w:b/>
      <w:bCs/>
      <w:sz w:val="18"/>
      <w:szCs w:val="18"/>
      <w:lang w:eastAsia="pt-BR"/>
    </w:rPr>
  </w:style>
  <w:style w:type="paragraph" w:customStyle="1" w:styleId="xl100">
    <w:name w:val="xl100"/>
    <w:basedOn w:val="Normal"/>
    <w:rsid w:val="009C61E0"/>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line="360" w:lineRule="auto"/>
      <w:jc w:val="center"/>
    </w:pPr>
    <w:rPr>
      <w:rFonts w:cs="Arial"/>
      <w:b/>
      <w:bCs/>
      <w:sz w:val="16"/>
      <w:szCs w:val="16"/>
      <w:lang w:eastAsia="pt-BR"/>
    </w:rPr>
  </w:style>
  <w:style w:type="paragraph" w:customStyle="1" w:styleId="xl101">
    <w:name w:val="xl101"/>
    <w:basedOn w:val="Normal"/>
    <w:rsid w:val="009C61E0"/>
    <w:pPr>
      <w:pBdr>
        <w:left w:val="single" w:sz="4" w:space="0" w:color="auto"/>
        <w:bottom w:val="single" w:sz="4" w:space="0" w:color="auto"/>
        <w:right w:val="single" w:sz="8" w:space="0" w:color="auto"/>
      </w:pBdr>
      <w:suppressAutoHyphens w:val="0"/>
      <w:spacing w:before="100" w:beforeAutospacing="1" w:after="100" w:afterAutospacing="1" w:line="360" w:lineRule="auto"/>
    </w:pPr>
    <w:rPr>
      <w:rFonts w:cs="Arial"/>
      <w:b/>
      <w:bCs/>
      <w:szCs w:val="24"/>
      <w:lang w:eastAsia="pt-BR"/>
    </w:rPr>
  </w:style>
  <w:style w:type="paragraph" w:customStyle="1" w:styleId="xl102">
    <w:name w:val="xl102"/>
    <w:basedOn w:val="Normal"/>
    <w:rsid w:val="009C61E0"/>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line="360" w:lineRule="auto"/>
    </w:pPr>
    <w:rPr>
      <w:rFonts w:cs="Arial"/>
      <w:b/>
      <w:bCs/>
      <w:szCs w:val="24"/>
      <w:lang w:eastAsia="pt-BR"/>
    </w:rPr>
  </w:style>
  <w:style w:type="paragraph" w:customStyle="1" w:styleId="xl103">
    <w:name w:val="xl103"/>
    <w:basedOn w:val="Normal"/>
    <w:rsid w:val="009C61E0"/>
    <w:pPr>
      <w:pBdr>
        <w:top w:val="single" w:sz="8" w:space="0" w:color="auto"/>
      </w:pBdr>
      <w:suppressAutoHyphens w:val="0"/>
      <w:spacing w:before="100" w:beforeAutospacing="1" w:after="100" w:afterAutospacing="1" w:line="360" w:lineRule="auto"/>
      <w:jc w:val="center"/>
    </w:pPr>
    <w:rPr>
      <w:rFonts w:cs="Arial"/>
      <w:b/>
      <w:bCs/>
      <w:color w:val="FF0000"/>
      <w:sz w:val="18"/>
      <w:szCs w:val="18"/>
      <w:lang w:eastAsia="pt-BR"/>
    </w:rPr>
  </w:style>
  <w:style w:type="paragraph" w:customStyle="1" w:styleId="subsubarial">
    <w:name w:val="sub sub arial"/>
    <w:basedOn w:val="Normal"/>
    <w:rsid w:val="009C61E0"/>
    <w:pPr>
      <w:tabs>
        <w:tab w:val="num" w:pos="946"/>
      </w:tabs>
      <w:suppressAutoHyphens w:val="0"/>
      <w:spacing w:before="120" w:after="120" w:line="360" w:lineRule="auto"/>
      <w:ind w:left="946" w:hanging="720"/>
    </w:pPr>
    <w:rPr>
      <w:rFonts w:ascii="Tms Rmn" w:hAnsi="Tms Rmn"/>
      <w:lang w:eastAsia="pt-BR"/>
    </w:rPr>
  </w:style>
  <w:style w:type="paragraph" w:customStyle="1" w:styleId="TEXTOGERAL">
    <w:name w:val="TEXTO GERAL"/>
    <w:basedOn w:val="Normal"/>
    <w:rsid w:val="009C61E0"/>
    <w:pPr>
      <w:suppressAutoHyphens w:val="0"/>
      <w:spacing w:before="120" w:after="120" w:line="360" w:lineRule="auto"/>
      <w:ind w:left="851"/>
    </w:pPr>
    <w:rPr>
      <w:noProof/>
      <w:lang w:eastAsia="pt-BR"/>
    </w:rPr>
  </w:style>
  <w:style w:type="character" w:customStyle="1" w:styleId="CorpodetextoChar">
    <w:name w:val="Corpo de texto Char"/>
    <w:aliases w:val="Body Text Char Char Char Char Char Char Char Char Char,Body Text Char Char,Body Text Char Char Char Char Char Char Char Char Char Char Char Char Char Char Char Char"/>
    <w:basedOn w:val="Fontepargpadro"/>
    <w:link w:val="Corpodetexto"/>
    <w:rsid w:val="009C61E0"/>
    <w:rPr>
      <w:rFonts w:ascii="Arial" w:hAnsi="Arial" w:cs="Arial"/>
      <w:bCs/>
      <w:sz w:val="24"/>
      <w:lang w:eastAsia="ar-SA"/>
    </w:rPr>
  </w:style>
  <w:style w:type="paragraph" w:styleId="Recuodecorpodetexto3">
    <w:name w:val="Body Text Indent 3"/>
    <w:basedOn w:val="Normal"/>
    <w:link w:val="Recuodecorpodetexto3Char"/>
    <w:uiPriority w:val="99"/>
    <w:semiHidden/>
    <w:unhideWhenUsed/>
    <w:rsid w:val="009C61E0"/>
    <w:pPr>
      <w:suppressAutoHyphens w:val="0"/>
      <w:spacing w:before="120" w:after="120" w:line="360" w:lineRule="auto"/>
      <w:ind w:left="283"/>
    </w:pPr>
    <w:rPr>
      <w:rFonts w:ascii="Times New Roman" w:hAnsi="Times New Roman"/>
      <w:sz w:val="16"/>
      <w:szCs w:val="16"/>
      <w:lang w:eastAsia="pt-BR"/>
    </w:rPr>
  </w:style>
  <w:style w:type="character" w:customStyle="1" w:styleId="Recuodecorpodetexto3Char">
    <w:name w:val="Recuo de corpo de texto 3 Char"/>
    <w:basedOn w:val="Fontepargpadro"/>
    <w:link w:val="Recuodecorpodetexto3"/>
    <w:uiPriority w:val="99"/>
    <w:semiHidden/>
    <w:rsid w:val="009C61E0"/>
    <w:rPr>
      <w:sz w:val="16"/>
      <w:szCs w:val="16"/>
    </w:rPr>
  </w:style>
  <w:style w:type="paragraph" w:customStyle="1" w:styleId="Item1">
    <w:name w:val="Item 1."/>
    <w:basedOn w:val="PargrafodaLista"/>
    <w:link w:val="Item1Char"/>
    <w:rsid w:val="009C61E0"/>
    <w:pPr>
      <w:numPr>
        <w:numId w:val="11"/>
      </w:numPr>
      <w:spacing w:before="240" w:after="120"/>
    </w:pPr>
    <w:rPr>
      <w:rFonts w:eastAsia="Calibri"/>
      <w:b/>
      <w:caps/>
      <w:szCs w:val="22"/>
      <w:lang w:eastAsia="en-US"/>
    </w:rPr>
  </w:style>
  <w:style w:type="paragraph" w:customStyle="1" w:styleId="Item11">
    <w:name w:val="Item 1.1"/>
    <w:basedOn w:val="PargrafodaLista"/>
    <w:link w:val="Item11Char"/>
    <w:rsid w:val="009C61E0"/>
    <w:pPr>
      <w:numPr>
        <w:ilvl w:val="1"/>
        <w:numId w:val="11"/>
      </w:numPr>
      <w:spacing w:before="240" w:after="120"/>
    </w:pPr>
    <w:rPr>
      <w:rFonts w:eastAsia="Calibri"/>
      <w:b/>
      <w:caps/>
      <w:lang w:eastAsia="en-US"/>
    </w:rPr>
  </w:style>
  <w:style w:type="character" w:customStyle="1" w:styleId="Item1Char">
    <w:name w:val="Item 1. Char"/>
    <w:basedOn w:val="Fontepargpadro"/>
    <w:link w:val="Item1"/>
    <w:rsid w:val="009C61E0"/>
    <w:rPr>
      <w:rFonts w:ascii="Arial" w:eastAsia="Calibri" w:hAnsi="Arial" w:cs="Arial"/>
      <w:b/>
      <w:caps/>
      <w:sz w:val="24"/>
      <w:szCs w:val="22"/>
      <w:lang w:eastAsia="en-US"/>
    </w:rPr>
  </w:style>
  <w:style w:type="paragraph" w:customStyle="1" w:styleId="Item111">
    <w:name w:val="Item 1..1.1"/>
    <w:basedOn w:val="PargrafodaLista"/>
    <w:link w:val="Item111Char"/>
    <w:rsid w:val="009C61E0"/>
    <w:pPr>
      <w:numPr>
        <w:ilvl w:val="2"/>
        <w:numId w:val="11"/>
      </w:numPr>
      <w:spacing w:before="240" w:after="120"/>
      <w:ind w:left="505" w:hanging="505"/>
    </w:pPr>
    <w:rPr>
      <w:rFonts w:eastAsia="Calibri"/>
      <w:szCs w:val="22"/>
      <w:lang w:eastAsia="en-US"/>
    </w:rPr>
  </w:style>
  <w:style w:type="character" w:customStyle="1" w:styleId="Item11Char">
    <w:name w:val="Item 1.1 Char"/>
    <w:basedOn w:val="Fontepargpadro"/>
    <w:link w:val="Item11"/>
    <w:rsid w:val="009C61E0"/>
    <w:rPr>
      <w:rFonts w:ascii="Arial" w:eastAsia="Calibri" w:hAnsi="Arial" w:cs="Arial"/>
      <w:b/>
      <w:caps/>
      <w:sz w:val="24"/>
      <w:lang w:eastAsia="en-US"/>
    </w:rPr>
  </w:style>
  <w:style w:type="character" w:customStyle="1" w:styleId="Item111Char">
    <w:name w:val="Item 1..1.1 Char"/>
    <w:basedOn w:val="Fontepargpadro"/>
    <w:link w:val="Item111"/>
    <w:rsid w:val="009C61E0"/>
    <w:rPr>
      <w:rFonts w:ascii="Arial" w:eastAsia="Calibri" w:hAnsi="Arial" w:cs="Arial"/>
      <w:sz w:val="24"/>
      <w:szCs w:val="22"/>
      <w:lang w:eastAsia="en-US"/>
    </w:rPr>
  </w:style>
  <w:style w:type="character" w:customStyle="1" w:styleId="PargrafodaListaChar">
    <w:name w:val="Parágrafo da Lista Char"/>
    <w:basedOn w:val="Fontepargpadro"/>
    <w:link w:val="PargrafodaLista"/>
    <w:uiPriority w:val="34"/>
    <w:rsid w:val="00545A2B"/>
    <w:rPr>
      <w:rFonts w:ascii="Arial" w:hAnsi="Arial" w:cs="Arial"/>
      <w:sz w:val="24"/>
    </w:rPr>
  </w:style>
  <w:style w:type="paragraph" w:customStyle="1" w:styleId="Tabela8Centralizado">
    <w:name w:val="Tabela8_Centralizado"/>
    <w:basedOn w:val="Tabela8"/>
    <w:rsid w:val="009C61E0"/>
    <w:pPr>
      <w:jc w:val="center"/>
    </w:pPr>
    <w:rPr>
      <w:rFonts w:cs="Times New Roman"/>
    </w:rPr>
  </w:style>
  <w:style w:type="paragraph" w:customStyle="1" w:styleId="Tabela10">
    <w:name w:val="Tabela10"/>
    <w:basedOn w:val="Normal"/>
    <w:rsid w:val="009C61E0"/>
    <w:pPr>
      <w:suppressAutoHyphens w:val="0"/>
      <w:spacing w:before="120" w:after="120" w:line="360" w:lineRule="auto"/>
      <w:jc w:val="center"/>
    </w:pPr>
    <w:rPr>
      <w:rFonts w:ascii="Times New Roman" w:hAnsi="Times New Roman" w:cs="Arial"/>
      <w:color w:val="000000"/>
      <w:lang w:eastAsia="pt-BR"/>
    </w:rPr>
  </w:style>
  <w:style w:type="paragraph" w:customStyle="1" w:styleId="Tabela8">
    <w:name w:val="Tabela8"/>
    <w:basedOn w:val="Normal"/>
    <w:rsid w:val="009C61E0"/>
    <w:pPr>
      <w:suppressAutoHyphens w:val="0"/>
      <w:spacing w:before="120" w:after="120" w:line="360" w:lineRule="auto"/>
    </w:pPr>
    <w:rPr>
      <w:rFonts w:ascii="Times New Roman" w:hAnsi="Times New Roman" w:cs="Arial"/>
      <w:sz w:val="16"/>
      <w:lang w:eastAsia="pt-BR"/>
    </w:rPr>
  </w:style>
  <w:style w:type="paragraph" w:customStyle="1" w:styleId="Compacto">
    <w:name w:val="Compacto"/>
    <w:rsid w:val="009C61E0"/>
    <w:pPr>
      <w:spacing w:before="60" w:after="60"/>
      <w:jc w:val="both"/>
    </w:pPr>
    <w:rPr>
      <w:sz w:val="24"/>
    </w:rPr>
  </w:style>
  <w:style w:type="paragraph" w:customStyle="1" w:styleId="Introduo">
    <w:name w:val="Introdução"/>
    <w:basedOn w:val="CAPAARTERISCENTRALIZADO"/>
    <w:rsid w:val="009C61E0"/>
    <w:pPr>
      <w:spacing w:before="240" w:after="240"/>
    </w:pPr>
    <w:rPr>
      <w:b/>
      <w:bCs/>
      <w:noProof w:val="0"/>
      <w:sz w:val="56"/>
      <w:szCs w:val="56"/>
    </w:rPr>
  </w:style>
  <w:style w:type="character" w:customStyle="1" w:styleId="Ttulo7Char">
    <w:name w:val="Título 7 Char"/>
    <w:basedOn w:val="Fontepargpadro"/>
    <w:link w:val="Ttulo7"/>
    <w:rsid w:val="009C61E0"/>
    <w:rPr>
      <w:rFonts w:ascii="Arial" w:hAnsi="Arial"/>
      <w:sz w:val="24"/>
      <w:lang w:eastAsia="ar-SA"/>
    </w:rPr>
  </w:style>
  <w:style w:type="character" w:customStyle="1" w:styleId="Ttulo4Char">
    <w:name w:val="Título 4 Char"/>
    <w:aliases w:val="TÍTULO 4 ARTERIS Char"/>
    <w:basedOn w:val="Fontepargpadro"/>
    <w:link w:val="Ttulo4"/>
    <w:rsid w:val="00856F71"/>
    <w:rPr>
      <w:rFonts w:asciiTheme="minorHAnsi" w:hAnsiTheme="minorHAnsi" w:cstheme="minorHAnsi"/>
      <w:sz w:val="24"/>
      <w:szCs w:val="24"/>
    </w:rPr>
  </w:style>
  <w:style w:type="character" w:customStyle="1" w:styleId="Ttulo5Char">
    <w:name w:val="Título 5 Char"/>
    <w:aliases w:val="TÍTULO 5 ARTERIS Char"/>
    <w:basedOn w:val="Fontepargpadro"/>
    <w:link w:val="Ttulo5"/>
    <w:rsid w:val="00856F71"/>
    <w:rPr>
      <w:rFonts w:asciiTheme="minorHAnsi" w:hAnsiTheme="minorHAnsi" w:cstheme="minorHAnsi"/>
      <w:i/>
      <w:sz w:val="24"/>
      <w:szCs w:val="24"/>
      <w:shd w:val="clear" w:color="auto" w:fill="FFFFFF" w:themeFill="background1"/>
    </w:rPr>
  </w:style>
  <w:style w:type="character" w:customStyle="1" w:styleId="Ttulo6Char">
    <w:name w:val="Título 6 Char"/>
    <w:basedOn w:val="Fontepargpadro"/>
    <w:link w:val="Ttulo6"/>
    <w:rsid w:val="009C61E0"/>
    <w:rPr>
      <w:rFonts w:ascii="Arial" w:hAnsi="Arial"/>
      <w:sz w:val="24"/>
      <w:lang w:eastAsia="ar-SA"/>
    </w:rPr>
  </w:style>
  <w:style w:type="character" w:customStyle="1" w:styleId="Ttulo8Char">
    <w:name w:val="Título 8 Char"/>
    <w:basedOn w:val="Fontepargpadro"/>
    <w:link w:val="Ttulo8"/>
    <w:rsid w:val="009C61E0"/>
    <w:rPr>
      <w:rFonts w:ascii="Arial" w:hAnsi="Arial"/>
      <w:b/>
      <w:sz w:val="24"/>
      <w:lang w:eastAsia="ar-SA"/>
    </w:rPr>
  </w:style>
  <w:style w:type="character" w:customStyle="1" w:styleId="Ttulo9Char">
    <w:name w:val="Título 9 Char"/>
    <w:basedOn w:val="Fontepargpadro"/>
    <w:link w:val="Ttulo9"/>
    <w:rsid w:val="009C61E0"/>
    <w:rPr>
      <w:rFonts w:ascii="Arial" w:hAnsi="Arial"/>
      <w:b/>
      <w:sz w:val="24"/>
      <w:lang w:eastAsia="ar-SA"/>
    </w:rPr>
  </w:style>
  <w:style w:type="character" w:customStyle="1" w:styleId="Ttulo1Char">
    <w:name w:val="Título 1 Char"/>
    <w:aliases w:val="TÍTULO 1 ARTERIS Char"/>
    <w:basedOn w:val="Fontepargpadro"/>
    <w:link w:val="Ttulo1"/>
    <w:rsid w:val="00856F71"/>
    <w:rPr>
      <w:rFonts w:asciiTheme="minorHAnsi" w:hAnsiTheme="minorHAnsi" w:cstheme="minorHAnsi"/>
      <w:b/>
      <w:caps/>
      <w:color w:val="000000"/>
      <w:kern w:val="28"/>
      <w:sz w:val="24"/>
      <w:szCs w:val="24"/>
      <w:lang w:eastAsia="ar-SA"/>
    </w:rPr>
  </w:style>
  <w:style w:type="character" w:customStyle="1" w:styleId="Ttulo2Char">
    <w:name w:val="Título 2 Char"/>
    <w:aliases w:val="TÍTULO 2 ARTERIS Char"/>
    <w:basedOn w:val="Fontepargpadro"/>
    <w:link w:val="Ttulo2"/>
    <w:rsid w:val="00E36FE6"/>
    <w:rPr>
      <w:rFonts w:asciiTheme="minorHAnsi" w:hAnsiTheme="minorHAnsi" w:cstheme="minorHAnsi"/>
      <w:bCs/>
      <w:caps/>
      <w:color w:val="000000"/>
      <w:sz w:val="24"/>
      <w:szCs w:val="24"/>
    </w:rPr>
  </w:style>
  <w:style w:type="character" w:customStyle="1" w:styleId="Ttulo3Char">
    <w:name w:val="Título 3 Char"/>
    <w:aliases w:val="TÍTULO 3 ARTERIS Char"/>
    <w:basedOn w:val="Fontepargpadro"/>
    <w:link w:val="Ttulo3"/>
    <w:rsid w:val="00856F71"/>
    <w:rPr>
      <w:rFonts w:asciiTheme="minorHAnsi" w:hAnsiTheme="minorHAnsi" w:cstheme="minorHAnsi"/>
      <w:b/>
      <w:sz w:val="24"/>
      <w:szCs w:val="24"/>
    </w:rPr>
  </w:style>
  <w:style w:type="paragraph" w:styleId="Corpodetexto3">
    <w:name w:val="Body Text 3"/>
    <w:basedOn w:val="Normal"/>
    <w:link w:val="Corpodetexto3Char"/>
    <w:rsid w:val="009C61E0"/>
    <w:pPr>
      <w:numPr>
        <w:numId w:val="12"/>
      </w:numPr>
      <w:tabs>
        <w:tab w:val="clear" w:pos="360"/>
      </w:tabs>
      <w:suppressAutoHyphens w:val="0"/>
      <w:spacing w:before="120" w:after="120" w:line="360" w:lineRule="auto"/>
      <w:ind w:left="0" w:firstLine="0"/>
    </w:pPr>
    <w:rPr>
      <w:rFonts w:ascii="Times New Roman" w:hAnsi="Times New Roman"/>
      <w:sz w:val="22"/>
      <w:lang w:eastAsia="pt-BR"/>
    </w:rPr>
  </w:style>
  <w:style w:type="character" w:customStyle="1" w:styleId="Corpodetexto3Char">
    <w:name w:val="Corpo de texto 3 Char"/>
    <w:basedOn w:val="Fontepargpadro"/>
    <w:link w:val="Corpodetexto3"/>
    <w:rsid w:val="009C61E0"/>
    <w:rPr>
      <w:sz w:val="22"/>
    </w:rPr>
  </w:style>
  <w:style w:type="paragraph" w:customStyle="1" w:styleId="texto01">
    <w:name w:val="texto01"/>
    <w:basedOn w:val="Normal"/>
    <w:rsid w:val="009C61E0"/>
    <w:pPr>
      <w:suppressAutoHyphens w:val="0"/>
      <w:spacing w:before="120" w:after="60" w:line="280" w:lineRule="exact"/>
      <w:ind w:left="851"/>
    </w:pPr>
    <w:rPr>
      <w:rFonts w:ascii="Times New Roman" w:hAnsi="Times New Roman" w:cs="Arial"/>
      <w:sz w:val="22"/>
      <w:lang w:eastAsia="pt-BR"/>
    </w:rPr>
  </w:style>
  <w:style w:type="character" w:customStyle="1" w:styleId="TextoemblocoChar">
    <w:name w:val="Texto em bloco Char"/>
    <w:aliases w:val="Texto em bloco Char Char Char Char Char,Texto em bloco Char Char Char Char Char Char Char1,Texto em bloco Char Char Char Char Char Char Char Char"/>
    <w:basedOn w:val="Fontepargpadro"/>
    <w:link w:val="Textoembloco"/>
    <w:rsid w:val="00920726"/>
    <w:rPr>
      <w:rFonts w:ascii="Arial" w:hAnsi="Arial"/>
      <w:sz w:val="24"/>
    </w:rPr>
  </w:style>
  <w:style w:type="paragraph" w:customStyle="1" w:styleId="FOTOVERTICALMPAR">
    <w:name w:val="FOTO/VERTICAL/ÍMPAR"/>
    <w:basedOn w:val="Normal"/>
    <w:rsid w:val="00E5469F"/>
    <w:pPr>
      <w:suppressAutoHyphens w:val="0"/>
      <w:overflowPunct w:val="0"/>
      <w:autoSpaceDE w:val="0"/>
      <w:autoSpaceDN w:val="0"/>
      <w:adjustRightInd w:val="0"/>
      <w:ind w:left="5670"/>
      <w:jc w:val="center"/>
      <w:textAlignment w:val="baseline"/>
    </w:pPr>
    <w:rPr>
      <w:lang w:eastAsia="pt-BR"/>
    </w:rPr>
  </w:style>
  <w:style w:type="paragraph" w:customStyle="1" w:styleId="FOTOVERTICALPAR">
    <w:name w:val="FOTO/VERTICAL/PAR"/>
    <w:basedOn w:val="FOTOVERTICALMPAR"/>
    <w:autoRedefine/>
    <w:rsid w:val="00E5469F"/>
    <w:pPr>
      <w:tabs>
        <w:tab w:val="left" w:pos="3402"/>
      </w:tabs>
      <w:ind w:left="851" w:right="850"/>
    </w:pPr>
    <w:rPr>
      <w:rFonts w:ascii="Times New Roman" w:hAnsi="Times New Roman"/>
      <w:bCs/>
    </w:rPr>
  </w:style>
  <w:style w:type="paragraph" w:customStyle="1" w:styleId="METODO">
    <w:name w:val="METODO"/>
    <w:basedOn w:val="Normal"/>
    <w:rsid w:val="00E5469F"/>
    <w:pPr>
      <w:tabs>
        <w:tab w:val="left" w:pos="709"/>
      </w:tabs>
      <w:suppressAutoHyphens w:val="0"/>
      <w:overflowPunct w:val="0"/>
      <w:autoSpaceDE w:val="0"/>
      <w:autoSpaceDN w:val="0"/>
      <w:adjustRightInd w:val="0"/>
      <w:ind w:left="5670" w:hanging="5670"/>
      <w:textAlignment w:val="baseline"/>
    </w:pPr>
    <w:rPr>
      <w:lang w:eastAsia="pt-BR"/>
    </w:rPr>
  </w:style>
  <w:style w:type="paragraph" w:customStyle="1" w:styleId="Texto">
    <w:name w:val="Texto"/>
    <w:basedOn w:val="Normal"/>
    <w:link w:val="TextoChar"/>
    <w:autoRedefine/>
    <w:rsid w:val="00E76B1E"/>
    <w:pPr>
      <w:suppressAutoHyphens w:val="0"/>
      <w:spacing w:before="240" w:after="120" w:line="360" w:lineRule="auto"/>
    </w:pPr>
    <w:rPr>
      <w:rFonts w:ascii="Times New Roman" w:hAnsi="Times New Roman"/>
      <w:szCs w:val="24"/>
      <w:lang w:eastAsia="pt-BR"/>
    </w:rPr>
  </w:style>
  <w:style w:type="character" w:customStyle="1" w:styleId="TextoChar">
    <w:name w:val="Texto Char"/>
    <w:basedOn w:val="Fontepargpadro"/>
    <w:link w:val="Texto"/>
    <w:rsid w:val="00E76B1E"/>
    <w:rPr>
      <w:sz w:val="24"/>
      <w:szCs w:val="24"/>
    </w:rPr>
  </w:style>
  <w:style w:type="paragraph" w:customStyle="1" w:styleId="METODO-PARGRAFO">
    <w:name w:val="METODO-PARÁGRAFO"/>
    <w:basedOn w:val="Normal"/>
    <w:rsid w:val="00E76B1E"/>
    <w:pPr>
      <w:suppressAutoHyphens w:val="0"/>
      <w:ind w:left="709" w:hanging="709"/>
    </w:pPr>
    <w:rPr>
      <w:lang w:eastAsia="pt-BR"/>
    </w:rPr>
  </w:style>
  <w:style w:type="paragraph" w:customStyle="1" w:styleId="item0">
    <w:name w:val="item"/>
    <w:basedOn w:val="Corpodetexto"/>
    <w:rsid w:val="00E76B1E"/>
    <w:pPr>
      <w:tabs>
        <w:tab w:val="clear" w:pos="0"/>
        <w:tab w:val="clear" w:pos="142"/>
        <w:tab w:val="clear" w:pos="851"/>
        <w:tab w:val="clear" w:pos="8080"/>
      </w:tabs>
      <w:suppressAutoHyphens w:val="0"/>
      <w:spacing w:after="120" w:line="240" w:lineRule="auto"/>
      <w:ind w:firstLine="0"/>
    </w:pPr>
    <w:rPr>
      <w:b/>
      <w:bCs w:val="0"/>
      <w:caps/>
      <w:sz w:val="22"/>
      <w:lang w:eastAsia="pt-BR"/>
    </w:rPr>
  </w:style>
  <w:style w:type="paragraph" w:customStyle="1" w:styleId="MBItem0">
    <w:name w:val="MBItem0"/>
    <w:rsid w:val="00827DF4"/>
    <w:pPr>
      <w:tabs>
        <w:tab w:val="num" w:pos="1429"/>
      </w:tabs>
      <w:spacing w:before="20" w:after="100" w:line="300" w:lineRule="exact"/>
      <w:ind w:left="1429" w:hanging="360"/>
      <w:jc w:val="both"/>
    </w:pPr>
    <w:rPr>
      <w:rFonts w:ascii="Arial" w:hAnsi="Arial"/>
      <w:sz w:val="24"/>
    </w:rPr>
  </w:style>
  <w:style w:type="paragraph" w:customStyle="1" w:styleId="MBItem1">
    <w:name w:val="MBItem1"/>
    <w:rsid w:val="00827DF4"/>
    <w:pPr>
      <w:tabs>
        <w:tab w:val="num" w:pos="720"/>
        <w:tab w:val="left" w:pos="1276"/>
      </w:tabs>
      <w:spacing w:before="20" w:after="100" w:line="300" w:lineRule="exact"/>
      <w:ind w:left="1293" w:hanging="357"/>
      <w:jc w:val="both"/>
    </w:pPr>
    <w:rPr>
      <w:rFonts w:ascii="Arial" w:hAnsi="Arial"/>
      <w:sz w:val="24"/>
    </w:rPr>
  </w:style>
  <w:style w:type="paragraph" w:customStyle="1" w:styleId="MBTituloQuadro">
    <w:name w:val="MBTituloQuadro"/>
    <w:rsid w:val="00827DF4"/>
    <w:pPr>
      <w:tabs>
        <w:tab w:val="left" w:pos="2325"/>
      </w:tabs>
      <w:spacing w:before="240" w:after="120" w:line="240" w:lineRule="exact"/>
      <w:jc w:val="center"/>
    </w:pPr>
    <w:rPr>
      <w:rFonts w:ascii="Arial" w:hAnsi="Arial"/>
      <w:b/>
      <w:smallCaps/>
      <w:noProof/>
      <w:sz w:val="24"/>
    </w:rPr>
  </w:style>
  <w:style w:type="paragraph" w:customStyle="1" w:styleId="MBCabQuadro">
    <w:name w:val="MBCabQuadro"/>
    <w:rsid w:val="00827DF4"/>
    <w:pPr>
      <w:spacing w:before="40" w:after="40"/>
      <w:jc w:val="center"/>
    </w:pPr>
    <w:rPr>
      <w:rFonts w:ascii="Arial" w:hAnsi="Arial"/>
      <w:b/>
    </w:rPr>
  </w:style>
  <w:style w:type="paragraph" w:customStyle="1" w:styleId="MBNota">
    <w:name w:val="MBNota"/>
    <w:rsid w:val="00827DF4"/>
    <w:pPr>
      <w:numPr>
        <w:numId w:val="14"/>
      </w:numPr>
      <w:tabs>
        <w:tab w:val="clear" w:pos="360"/>
      </w:tabs>
      <w:spacing w:before="40" w:after="120" w:line="240" w:lineRule="exact"/>
      <w:ind w:left="567" w:firstLine="0"/>
    </w:pPr>
    <w:rPr>
      <w:rFonts w:ascii="Arial" w:hAnsi="Arial"/>
      <w:noProof/>
      <w:sz w:val="16"/>
    </w:rPr>
  </w:style>
  <w:style w:type="paragraph" w:customStyle="1" w:styleId="MBTexto1">
    <w:name w:val="MBTexto1"/>
    <w:rsid w:val="00827DF4"/>
    <w:pPr>
      <w:spacing w:before="60" w:after="120" w:line="300" w:lineRule="exact"/>
      <w:ind w:left="936"/>
      <w:jc w:val="both"/>
    </w:pPr>
    <w:rPr>
      <w:rFonts w:ascii="Arial" w:hAnsi="Arial"/>
      <w:sz w:val="24"/>
    </w:rPr>
  </w:style>
  <w:style w:type="paragraph" w:customStyle="1" w:styleId="aaaTtulo">
    <w:name w:val="aaaTítulo"/>
    <w:basedOn w:val="Normal"/>
    <w:rsid w:val="00827DF4"/>
    <w:pPr>
      <w:suppressAutoHyphens w:val="0"/>
      <w:spacing w:before="480" w:after="120" w:line="360" w:lineRule="auto"/>
    </w:pPr>
    <w:rPr>
      <w:b/>
      <w:lang w:eastAsia="pt-BR"/>
    </w:rPr>
  </w:style>
  <w:style w:type="paragraph" w:customStyle="1" w:styleId="aTexto">
    <w:name w:val="aTexto"/>
    <w:basedOn w:val="Normal"/>
    <w:rsid w:val="00827DF4"/>
    <w:pPr>
      <w:suppressAutoHyphens w:val="0"/>
      <w:spacing w:before="120" w:line="360" w:lineRule="auto"/>
    </w:pPr>
    <w:rPr>
      <w:lang w:eastAsia="pt-BR"/>
    </w:rPr>
  </w:style>
  <w:style w:type="paragraph" w:customStyle="1" w:styleId="Ttulo20">
    <w:name w:val="Título2"/>
    <w:basedOn w:val="Normal"/>
    <w:rsid w:val="00E350DE"/>
    <w:pPr>
      <w:tabs>
        <w:tab w:val="num" w:pos="390"/>
      </w:tabs>
      <w:suppressAutoHyphens w:val="0"/>
      <w:spacing w:before="120" w:line="360" w:lineRule="auto"/>
      <w:ind w:left="390" w:hanging="390"/>
    </w:pPr>
    <w:rPr>
      <w:rFonts w:cs="Arial"/>
      <w:b/>
      <w:lang w:eastAsia="pt-BR"/>
    </w:rPr>
  </w:style>
  <w:style w:type="paragraph" w:customStyle="1" w:styleId="Subttulo2">
    <w:name w:val="Subtítulo2"/>
    <w:basedOn w:val="Normal"/>
    <w:rsid w:val="00E350DE"/>
    <w:pPr>
      <w:tabs>
        <w:tab w:val="num" w:pos="720"/>
      </w:tabs>
      <w:suppressAutoHyphens w:val="0"/>
      <w:spacing w:before="120" w:line="360" w:lineRule="auto"/>
      <w:ind w:left="720" w:hanging="720"/>
      <w:jc w:val="left"/>
    </w:pPr>
    <w:rPr>
      <w:rFonts w:cs="Arial"/>
      <w:b/>
      <w:bCs/>
      <w:lang w:eastAsia="pt-BR"/>
    </w:rPr>
  </w:style>
  <w:style w:type="paragraph" w:customStyle="1" w:styleId="EstilobodeJustificadoesquerda1cm">
    <w:name w:val="Estilo bode + Justificado À esquerda:  1 cm"/>
    <w:basedOn w:val="Normal"/>
    <w:rsid w:val="00E60C88"/>
    <w:pPr>
      <w:widowControl w:val="0"/>
      <w:tabs>
        <w:tab w:val="center" w:pos="2400"/>
        <w:tab w:val="center" w:pos="7080"/>
      </w:tabs>
      <w:suppressAutoHyphens w:val="0"/>
      <w:spacing w:after="120"/>
      <w:ind w:left="567"/>
    </w:pPr>
    <w:rPr>
      <w:lang w:eastAsia="pt-BR"/>
    </w:rPr>
  </w:style>
  <w:style w:type="paragraph" w:customStyle="1" w:styleId="item6desloc">
    <w:name w:val="item 6 + desloc"/>
    <w:basedOn w:val="Normal"/>
    <w:rsid w:val="00E60C88"/>
    <w:pPr>
      <w:widowControl w:val="0"/>
      <w:numPr>
        <w:numId w:val="15"/>
      </w:numPr>
      <w:suppressAutoHyphens w:val="0"/>
      <w:spacing w:after="120"/>
    </w:pPr>
    <w:rPr>
      <w:rFonts w:ascii="Times New Roman" w:hAnsi="Times New Roman"/>
      <w:lang w:eastAsia="pt-BR"/>
    </w:rPr>
  </w:style>
  <w:style w:type="paragraph" w:customStyle="1" w:styleId="letra">
    <w:name w:val="letra"/>
    <w:basedOn w:val="Normal"/>
    <w:rsid w:val="00E60C88"/>
    <w:pPr>
      <w:widowControl w:val="0"/>
      <w:tabs>
        <w:tab w:val="center" w:pos="2400"/>
        <w:tab w:val="center" w:pos="7080"/>
      </w:tabs>
      <w:suppressAutoHyphens w:val="0"/>
      <w:spacing w:after="120"/>
      <w:jc w:val="left"/>
    </w:pPr>
    <w:rPr>
      <w:rFonts w:cs="Arial"/>
      <w:lang w:eastAsia="pt-BR"/>
    </w:rPr>
  </w:style>
  <w:style w:type="character" w:customStyle="1" w:styleId="Ttulo1CharCharCharCharCharCharCharCharCharCharCharCharCharCharCharCharCharCharCharCharCharCharCharCharCharChar">
    <w:name w:val="Título 1 Char Char Char Char Char Char Char Char Char Char Char Char Char Char Char Char Char Char Char Char Char Char Char Char Char Char"/>
    <w:rsid w:val="00E60C88"/>
    <w:rPr>
      <w:rFonts w:ascii="Arial" w:hAnsi="Arial"/>
      <w:b/>
      <w:color w:val="0000FF"/>
      <w:kern w:val="28"/>
      <w:lang w:val="pt-BR" w:eastAsia="pt-BR" w:bidi="ar-SA"/>
    </w:rPr>
  </w:style>
  <w:style w:type="paragraph" w:customStyle="1" w:styleId="FIGURAARTERIS">
    <w:name w:val="FIGURA ARTERIS"/>
    <w:basedOn w:val="Normal"/>
    <w:link w:val="FIGURAARTERISChar"/>
    <w:qFormat/>
    <w:rsid w:val="00EE678F"/>
    <w:pPr>
      <w:jc w:val="center"/>
    </w:pPr>
    <w:rPr>
      <w:rFonts w:cs="Arial"/>
      <w:noProof/>
      <w:sz w:val="16"/>
      <w:szCs w:val="16"/>
      <w:lang w:eastAsia="pt-BR"/>
    </w:rPr>
  </w:style>
  <w:style w:type="character" w:customStyle="1" w:styleId="FIGURAARTERISChar">
    <w:name w:val="FIGURA ARTERIS Char"/>
    <w:basedOn w:val="Fontepargpadro"/>
    <w:link w:val="FIGURAARTERIS"/>
    <w:rsid w:val="00EE678F"/>
    <w:rPr>
      <w:rFonts w:asciiTheme="minorHAnsi" w:hAnsiTheme="minorHAnsi" w:cs="Arial"/>
      <w:noProof/>
      <w:sz w:val="16"/>
      <w:szCs w:val="16"/>
    </w:rPr>
  </w:style>
  <w:style w:type="paragraph" w:customStyle="1" w:styleId="Legendarelatsem">
    <w:name w:val="Legenda_relat_sem"/>
    <w:basedOn w:val="Legenda"/>
    <w:link w:val="LegendarelatsemChar"/>
    <w:rsid w:val="00B77DDB"/>
    <w:rPr>
      <w:rFonts w:ascii="Arial" w:hAnsi="Arial" w:cs="Arial"/>
      <w:szCs w:val="24"/>
    </w:rPr>
  </w:style>
  <w:style w:type="character" w:customStyle="1" w:styleId="LegendarelatsemChar">
    <w:name w:val="Legenda_relat_sem Char"/>
    <w:basedOn w:val="Fontepargpadro"/>
    <w:link w:val="Legendarelatsem"/>
    <w:rsid w:val="00B77DDB"/>
    <w:rPr>
      <w:rFonts w:ascii="Arial" w:hAnsi="Arial" w:cs="Arial"/>
      <w:szCs w:val="24"/>
    </w:rPr>
  </w:style>
  <w:style w:type="character" w:customStyle="1" w:styleId="TextodenotaderodapChar">
    <w:name w:val="Texto de nota de rodapé Char"/>
    <w:basedOn w:val="Fontepargpadro"/>
    <w:link w:val="Textodenotaderodap"/>
    <w:uiPriority w:val="99"/>
    <w:rsid w:val="00B77DDB"/>
    <w:rPr>
      <w:sz w:val="24"/>
      <w:lang w:eastAsia="ar-SA"/>
    </w:rPr>
  </w:style>
  <w:style w:type="character" w:styleId="Refdenotaderodap">
    <w:name w:val="footnote reference"/>
    <w:basedOn w:val="Fontepargpadro"/>
    <w:uiPriority w:val="99"/>
    <w:semiHidden/>
    <w:unhideWhenUsed/>
    <w:rsid w:val="00B77DDB"/>
    <w:rPr>
      <w:vertAlign w:val="superscript"/>
    </w:rPr>
  </w:style>
  <w:style w:type="paragraph" w:customStyle="1" w:styleId="Pargrafo">
    <w:name w:val="Parágrafo"/>
    <w:basedOn w:val="Normal"/>
    <w:link w:val="PargrafoChar"/>
    <w:rsid w:val="00146882"/>
    <w:pPr>
      <w:spacing w:after="240" w:line="360" w:lineRule="auto"/>
      <w:ind w:firstLine="851"/>
    </w:pPr>
    <w:rPr>
      <w:szCs w:val="24"/>
      <w:lang w:eastAsia="pt-BR"/>
    </w:rPr>
  </w:style>
  <w:style w:type="table" w:customStyle="1" w:styleId="Tabelacomgrade1">
    <w:name w:val="Tabela com grade1"/>
    <w:basedOn w:val="Tabelanormal"/>
    <w:next w:val="Tabelacomgrade"/>
    <w:uiPriority w:val="59"/>
    <w:rsid w:val="00780A8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grafoChar">
    <w:name w:val="Parágrafo Char"/>
    <w:basedOn w:val="Fontepargpadro"/>
    <w:link w:val="Pargrafo"/>
    <w:rsid w:val="00146882"/>
    <w:rPr>
      <w:rFonts w:asciiTheme="minorHAnsi" w:hAnsiTheme="minorHAnsi" w:cstheme="minorHAnsi"/>
      <w:sz w:val="24"/>
      <w:szCs w:val="24"/>
    </w:rPr>
  </w:style>
  <w:style w:type="paragraph" w:styleId="Textodecomentrio">
    <w:name w:val="annotation text"/>
    <w:basedOn w:val="Normal"/>
    <w:link w:val="TextodecomentrioChar"/>
    <w:uiPriority w:val="99"/>
    <w:semiHidden/>
    <w:unhideWhenUsed/>
    <w:rsid w:val="00294249"/>
    <w:rPr>
      <w:sz w:val="20"/>
    </w:rPr>
  </w:style>
  <w:style w:type="character" w:customStyle="1" w:styleId="TextodecomentrioChar">
    <w:name w:val="Texto de comentário Char"/>
    <w:basedOn w:val="Fontepargpadro"/>
    <w:link w:val="Textodecomentrio"/>
    <w:uiPriority w:val="99"/>
    <w:semiHidden/>
    <w:rsid w:val="00294249"/>
    <w:rPr>
      <w:rFonts w:ascii="Arial" w:hAnsi="Arial"/>
      <w:lang w:eastAsia="ar-SA"/>
    </w:rPr>
  </w:style>
  <w:style w:type="paragraph" w:styleId="Assuntodocomentrio">
    <w:name w:val="annotation subject"/>
    <w:basedOn w:val="Textodecomentrio"/>
    <w:next w:val="Textodecomentrio"/>
    <w:link w:val="AssuntodocomentrioChar"/>
    <w:uiPriority w:val="99"/>
    <w:semiHidden/>
    <w:unhideWhenUsed/>
    <w:rsid w:val="00294249"/>
    <w:pPr>
      <w:ind w:firstLine="567"/>
    </w:pPr>
    <w:rPr>
      <w:rFonts w:cs="Arial"/>
      <w:b/>
      <w:bCs/>
      <w:szCs w:val="24"/>
    </w:rPr>
  </w:style>
  <w:style w:type="character" w:customStyle="1" w:styleId="AssuntodocomentrioChar">
    <w:name w:val="Assunto do comentário Char"/>
    <w:basedOn w:val="TextodecomentrioChar"/>
    <w:link w:val="Assuntodocomentrio"/>
    <w:uiPriority w:val="99"/>
    <w:semiHidden/>
    <w:rsid w:val="00294249"/>
    <w:rPr>
      <w:rFonts w:ascii="Arial" w:hAnsi="Arial" w:cs="Arial"/>
      <w:b/>
      <w:bCs/>
      <w:szCs w:val="24"/>
      <w:lang w:eastAsia="ar-SA"/>
    </w:rPr>
  </w:style>
  <w:style w:type="paragraph" w:styleId="ndicedeilustraes">
    <w:name w:val="table of figures"/>
    <w:basedOn w:val="Normal"/>
    <w:next w:val="Normal"/>
    <w:uiPriority w:val="99"/>
    <w:unhideWhenUsed/>
    <w:rsid w:val="005D0F62"/>
  </w:style>
  <w:style w:type="paragraph" w:customStyle="1" w:styleId="FONTEILUSTRAESARTERIS">
    <w:name w:val="FONTE ILUSTRAÇÕES ARTERIS"/>
    <w:basedOn w:val="Legenda"/>
    <w:link w:val="FONTEILUSTRAESARTERISChar"/>
    <w:qFormat/>
    <w:rsid w:val="00AD7BAB"/>
    <w:pPr>
      <w:spacing w:after="120"/>
    </w:pPr>
    <w:rPr>
      <w:b w:val="0"/>
    </w:rPr>
  </w:style>
  <w:style w:type="character" w:customStyle="1" w:styleId="LegendaChar">
    <w:name w:val="Legenda Char"/>
    <w:aliases w:val="LEGENDA ILUSTRAÇÕES ARTERIS Char"/>
    <w:basedOn w:val="Fontepargpadro"/>
    <w:link w:val="Legenda"/>
    <w:rsid w:val="00516F7E"/>
    <w:rPr>
      <w:rFonts w:asciiTheme="minorHAnsi" w:hAnsiTheme="minorHAnsi" w:cstheme="minorHAnsi"/>
      <w:b/>
    </w:rPr>
  </w:style>
  <w:style w:type="character" w:customStyle="1" w:styleId="FONTEILUSTRAESARTERISChar">
    <w:name w:val="FONTE ILUSTRAÇÕES ARTERIS Char"/>
    <w:basedOn w:val="LegendaChar"/>
    <w:link w:val="FONTEILUSTRAESARTERIS"/>
    <w:rsid w:val="00AD7BAB"/>
    <w:rPr>
      <w:rFonts w:asciiTheme="minorHAnsi" w:hAnsiTheme="minorHAnsi" w:cstheme="minorHAnsi"/>
      <w:b w:val="0"/>
    </w:rPr>
  </w:style>
  <w:style w:type="paragraph" w:customStyle="1" w:styleId="Default">
    <w:name w:val="Default"/>
    <w:rsid w:val="006B7530"/>
    <w:pPr>
      <w:autoSpaceDE w:val="0"/>
      <w:autoSpaceDN w:val="0"/>
      <w:adjustRightInd w:val="0"/>
    </w:pPr>
    <w:rPr>
      <w:rFonts w:ascii="Arial" w:eastAsiaTheme="minorHAnsi" w:hAnsi="Arial" w:cs="Arial"/>
      <w:color w:val="000000"/>
      <w:sz w:val="24"/>
      <w:szCs w:val="24"/>
      <w:lang w:eastAsia="en-US"/>
    </w:rPr>
  </w:style>
  <w:style w:type="numbering" w:customStyle="1" w:styleId="Estilo10">
    <w:name w:val="Estilo10"/>
    <w:uiPriority w:val="99"/>
    <w:rsid w:val="00356EC2"/>
    <w:pPr>
      <w:numPr>
        <w:numId w:val="17"/>
      </w:numPr>
    </w:pPr>
  </w:style>
  <w:style w:type="paragraph" w:customStyle="1" w:styleId="CabealhomodeloANTT">
    <w:name w:val="Cabeçalho_modelo_ANTT"/>
    <w:basedOn w:val="Normal"/>
    <w:link w:val="CabealhomodeloANTTChar"/>
    <w:rsid w:val="0083161B"/>
    <w:rPr>
      <w:sz w:val="18"/>
    </w:rPr>
  </w:style>
  <w:style w:type="paragraph" w:customStyle="1" w:styleId="CAPA">
    <w:name w:val="CAPA"/>
    <w:basedOn w:val="Normal"/>
    <w:link w:val="CAPAChar"/>
    <w:rsid w:val="00791174"/>
    <w:pPr>
      <w:jc w:val="left"/>
    </w:pPr>
    <w:rPr>
      <w:sz w:val="18"/>
    </w:rPr>
  </w:style>
  <w:style w:type="character" w:customStyle="1" w:styleId="CabealhomodeloANTTChar">
    <w:name w:val="Cabeçalho_modelo_ANTT Char"/>
    <w:basedOn w:val="Fontepargpadro"/>
    <w:link w:val="CabealhomodeloANTT"/>
    <w:rsid w:val="0083161B"/>
    <w:rPr>
      <w:rFonts w:asciiTheme="minorHAnsi" w:hAnsiTheme="minorHAnsi" w:cstheme="minorHAnsi"/>
      <w:sz w:val="18"/>
      <w:lang w:eastAsia="ar-SA"/>
    </w:rPr>
  </w:style>
  <w:style w:type="paragraph" w:customStyle="1" w:styleId="capaenter">
    <w:name w:val="capa_enter"/>
    <w:basedOn w:val="Normal"/>
    <w:link w:val="capaenterChar"/>
    <w:rsid w:val="00FA6C1E"/>
    <w:rPr>
      <w:b/>
      <w:bCs/>
      <w:sz w:val="16"/>
      <w:szCs w:val="16"/>
    </w:rPr>
  </w:style>
  <w:style w:type="character" w:customStyle="1" w:styleId="CAPAChar">
    <w:name w:val="CAPA Char"/>
    <w:basedOn w:val="Fontepargpadro"/>
    <w:link w:val="CAPA"/>
    <w:rsid w:val="00791174"/>
    <w:rPr>
      <w:rFonts w:asciiTheme="minorHAnsi" w:hAnsiTheme="minorHAnsi" w:cstheme="minorHAnsi"/>
      <w:sz w:val="18"/>
      <w:lang w:eastAsia="ar-SA"/>
    </w:rPr>
  </w:style>
  <w:style w:type="paragraph" w:customStyle="1" w:styleId="CONTROLEREVISOESARTERIS">
    <w:name w:val="CONTROLE_REVISOES ARTERIS"/>
    <w:basedOn w:val="capaenter"/>
    <w:link w:val="CONTROLEREVISOESARTERISChar"/>
    <w:qFormat/>
    <w:rsid w:val="00A81FEC"/>
    <w:pPr>
      <w:jc w:val="center"/>
    </w:pPr>
    <w:rPr>
      <w:b w:val="0"/>
    </w:rPr>
  </w:style>
  <w:style w:type="character" w:customStyle="1" w:styleId="capaenterChar">
    <w:name w:val="capa_enter Char"/>
    <w:basedOn w:val="Fontepargpadro"/>
    <w:link w:val="capaenter"/>
    <w:rsid w:val="00FA6C1E"/>
    <w:rPr>
      <w:rFonts w:asciiTheme="minorHAnsi" w:hAnsiTheme="minorHAnsi" w:cstheme="minorHAnsi"/>
      <w:b/>
      <w:bCs/>
      <w:sz w:val="16"/>
      <w:szCs w:val="16"/>
      <w:lang w:eastAsia="ar-SA"/>
    </w:rPr>
  </w:style>
  <w:style w:type="paragraph" w:customStyle="1" w:styleId="capatabelafim">
    <w:name w:val="capa_tabela_fim"/>
    <w:basedOn w:val="capaenter"/>
    <w:link w:val="capatabelafimChar"/>
    <w:rsid w:val="00A81FEC"/>
    <w:rPr>
      <w:b w:val="0"/>
    </w:rPr>
  </w:style>
  <w:style w:type="character" w:customStyle="1" w:styleId="CONTROLEREVISOESARTERISChar">
    <w:name w:val="CONTROLE_REVISOES ARTERIS Char"/>
    <w:basedOn w:val="capaenterChar"/>
    <w:link w:val="CONTROLEREVISOESARTERIS"/>
    <w:rsid w:val="00A81FEC"/>
    <w:rPr>
      <w:rFonts w:asciiTheme="minorHAnsi" w:hAnsiTheme="minorHAnsi" w:cstheme="minorHAnsi"/>
      <w:b w:val="0"/>
      <w:bCs/>
      <w:sz w:val="16"/>
      <w:szCs w:val="16"/>
      <w:lang w:eastAsia="ar-SA"/>
    </w:rPr>
  </w:style>
  <w:style w:type="character" w:customStyle="1" w:styleId="capatabelafimChar">
    <w:name w:val="capa_tabela_fim Char"/>
    <w:basedOn w:val="capaenterChar"/>
    <w:link w:val="capatabelafim"/>
    <w:rsid w:val="00A81FEC"/>
    <w:rPr>
      <w:rFonts w:asciiTheme="minorHAnsi" w:hAnsiTheme="minorHAnsi" w:cstheme="minorHAnsi"/>
      <w:b w:val="0"/>
      <w:bCs/>
      <w:sz w:val="16"/>
      <w:szCs w:val="16"/>
      <w:lang w:eastAsia="ar-SA"/>
    </w:rPr>
  </w:style>
  <w:style w:type="table" w:styleId="TabeladeGrade1Clara">
    <w:name w:val="Grid Table 1 Light"/>
    <w:basedOn w:val="Tabelanormal"/>
    <w:uiPriority w:val="46"/>
    <w:rsid w:val="006D2D7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SimplesTabela1">
    <w:name w:val="Plain Table 1"/>
    <w:basedOn w:val="Tabelanormal"/>
    <w:uiPriority w:val="41"/>
    <w:rsid w:val="006D2D7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deLista7Colorida">
    <w:name w:val="List Table 7 Colorful"/>
    <w:basedOn w:val="Tabelanormal"/>
    <w:uiPriority w:val="52"/>
    <w:rsid w:val="002334A3"/>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1Clara">
    <w:name w:val="List Table 1 Light"/>
    <w:basedOn w:val="Tabelanormal"/>
    <w:uiPriority w:val="46"/>
    <w:rsid w:val="002334A3"/>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2">
    <w:name w:val="List Table 2"/>
    <w:basedOn w:val="Tabelanormal"/>
    <w:uiPriority w:val="47"/>
    <w:rsid w:val="002334A3"/>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6Colorida">
    <w:name w:val="Grid Table 6 Colorful"/>
    <w:basedOn w:val="Tabelanormal"/>
    <w:uiPriority w:val="51"/>
    <w:rsid w:val="00A24D4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ARGRAFOARTERIS">
    <w:name w:val="PARÁGRAFO ARTERIS"/>
    <w:basedOn w:val="Normal"/>
    <w:link w:val="PARGRAFOARTERISChar"/>
    <w:qFormat/>
    <w:rsid w:val="00C14FD3"/>
    <w:pPr>
      <w:spacing w:after="240" w:line="360" w:lineRule="auto"/>
      <w:ind w:firstLine="851"/>
    </w:pPr>
    <w:rPr>
      <w:szCs w:val="24"/>
      <w:lang w:eastAsia="pt-BR"/>
    </w:rPr>
  </w:style>
  <w:style w:type="character" w:customStyle="1" w:styleId="PARGRAFOARTERISChar">
    <w:name w:val="PARÁGRAFO ARTERIS Char"/>
    <w:basedOn w:val="Fontepargpadro"/>
    <w:link w:val="PARGRAFOARTERIS"/>
    <w:rsid w:val="00C14FD3"/>
    <w:rPr>
      <w:rFonts w:asciiTheme="minorHAnsi" w:hAnsiTheme="minorHAnsi" w:cstheme="minorHAnsi"/>
      <w:sz w:val="24"/>
      <w:szCs w:val="24"/>
    </w:rPr>
  </w:style>
  <w:style w:type="paragraph" w:customStyle="1" w:styleId="CODIGOARTERISCAPA">
    <w:name w:val="CODIGO ARTERIS CAPA"/>
    <w:basedOn w:val="CAPAARTERISCENTRALIZADO"/>
    <w:link w:val="CODIGOARTERISCAPAChar"/>
    <w:qFormat/>
    <w:rsid w:val="0065000A"/>
    <w:pPr>
      <w:jc w:val="right"/>
    </w:pPr>
    <w:rPr>
      <w:rFonts w:eastAsiaTheme="minorEastAsia"/>
      <w:b/>
    </w:rPr>
  </w:style>
  <w:style w:type="paragraph" w:customStyle="1" w:styleId="CONTRA-CAPAARTERIS">
    <w:name w:val="CONTRA-CAPA ARTERIS"/>
    <w:basedOn w:val="CAPA"/>
    <w:link w:val="CONTRA-CAPAARTERISChar"/>
    <w:qFormat/>
    <w:rsid w:val="00DD1543"/>
  </w:style>
  <w:style w:type="character" w:customStyle="1" w:styleId="CAPAARTERISCENTRALIZADOChar">
    <w:name w:val="CAPA ARTERIS CENTRALIZADO Char"/>
    <w:basedOn w:val="Fontepargpadro"/>
    <w:link w:val="CAPAARTERISCENTRALIZADO"/>
    <w:rsid w:val="0065000A"/>
    <w:rPr>
      <w:rFonts w:ascii="Arial" w:hAnsi="Arial"/>
      <w:noProof/>
      <w:sz w:val="24"/>
    </w:rPr>
  </w:style>
  <w:style w:type="character" w:customStyle="1" w:styleId="CODIGOARTERISCAPAChar">
    <w:name w:val="CODIGO ARTERIS CAPA Char"/>
    <w:basedOn w:val="CAPAARTERISCENTRALIZADOChar"/>
    <w:link w:val="CODIGOARTERISCAPA"/>
    <w:rsid w:val="0065000A"/>
    <w:rPr>
      <w:rFonts w:ascii="Arial" w:eastAsiaTheme="minorEastAsia" w:hAnsi="Arial"/>
      <w:b/>
      <w:noProof/>
      <w:sz w:val="24"/>
    </w:rPr>
  </w:style>
  <w:style w:type="paragraph" w:customStyle="1" w:styleId="LOGOSCONTRACAPAARTERIS">
    <w:name w:val="LOGOS_CONTRA_CAPA ARTERIS"/>
    <w:basedOn w:val="CONTRA-CAPAARTERIS"/>
    <w:link w:val="LOGOSCONTRACAPAARTERISChar"/>
    <w:qFormat/>
    <w:rsid w:val="006B3121"/>
    <w:pPr>
      <w:jc w:val="center"/>
    </w:pPr>
    <w:rPr>
      <w:noProof/>
      <w:lang w:eastAsia="pt-BR"/>
    </w:rPr>
  </w:style>
  <w:style w:type="character" w:customStyle="1" w:styleId="CONTRA-CAPAARTERISChar">
    <w:name w:val="CONTRA-CAPA ARTERIS Char"/>
    <w:basedOn w:val="CAPAChar"/>
    <w:link w:val="CONTRA-CAPAARTERIS"/>
    <w:rsid w:val="00DD1543"/>
    <w:rPr>
      <w:rFonts w:asciiTheme="minorHAnsi" w:hAnsiTheme="minorHAnsi" w:cstheme="minorHAnsi"/>
      <w:sz w:val="18"/>
      <w:lang w:eastAsia="ar-SA"/>
    </w:rPr>
  </w:style>
  <w:style w:type="paragraph" w:customStyle="1" w:styleId="CONTRACAPANEGRITOARTERIS">
    <w:name w:val="CONTRA_CAPA_NEGRITO ARTERIS"/>
    <w:basedOn w:val="CONTRA-CAPAARTERIS"/>
    <w:link w:val="CONTRACAPANEGRITOARTERISChar"/>
    <w:qFormat/>
    <w:rsid w:val="005D1C57"/>
    <w:pPr>
      <w:jc w:val="center"/>
    </w:pPr>
    <w:rPr>
      <w:b/>
      <w:sz w:val="24"/>
      <w:szCs w:val="28"/>
    </w:rPr>
  </w:style>
  <w:style w:type="character" w:customStyle="1" w:styleId="LOGOSCONTRACAPAARTERISChar">
    <w:name w:val="LOGOS_CONTRA_CAPA ARTERIS Char"/>
    <w:basedOn w:val="CONTRA-CAPAARTERISChar"/>
    <w:link w:val="LOGOSCONTRACAPAARTERIS"/>
    <w:rsid w:val="006B3121"/>
    <w:rPr>
      <w:rFonts w:asciiTheme="minorHAnsi" w:hAnsiTheme="minorHAnsi" w:cstheme="minorHAnsi"/>
      <w:noProof/>
      <w:sz w:val="18"/>
      <w:lang w:eastAsia="ar-SA"/>
    </w:rPr>
  </w:style>
  <w:style w:type="paragraph" w:customStyle="1" w:styleId="LOGOANTTCABECALHO">
    <w:name w:val="LOGO ANTT CABECALHO"/>
    <w:basedOn w:val="Normal"/>
    <w:link w:val="LOGOANTTCABECALHOChar"/>
    <w:qFormat/>
    <w:rsid w:val="00F968AC"/>
    <w:pPr>
      <w:shd w:val="clear" w:color="auto" w:fill="FFFFFF"/>
      <w:jc w:val="center"/>
    </w:pPr>
  </w:style>
  <w:style w:type="character" w:customStyle="1" w:styleId="CONTRACAPANEGRITOARTERISChar">
    <w:name w:val="CONTRA_CAPA_NEGRITO ARTERIS Char"/>
    <w:basedOn w:val="CONTRA-CAPAARTERISChar"/>
    <w:link w:val="CONTRACAPANEGRITOARTERIS"/>
    <w:rsid w:val="005D1C57"/>
    <w:rPr>
      <w:rFonts w:asciiTheme="minorHAnsi" w:hAnsiTheme="minorHAnsi" w:cstheme="minorHAnsi"/>
      <w:b/>
      <w:sz w:val="24"/>
      <w:szCs w:val="28"/>
      <w:lang w:eastAsia="ar-SA"/>
    </w:rPr>
  </w:style>
  <w:style w:type="paragraph" w:customStyle="1" w:styleId="FONTE8CABEALHOARTERIS">
    <w:name w:val="FONTE 8 CABEÇALHO ARTERIS"/>
    <w:basedOn w:val="Normal"/>
    <w:link w:val="FONTE8CABEALHOARTERISChar"/>
    <w:qFormat/>
    <w:rsid w:val="008A16DA"/>
    <w:rPr>
      <w:sz w:val="16"/>
    </w:rPr>
  </w:style>
  <w:style w:type="character" w:customStyle="1" w:styleId="LOGOANTTCABECALHOChar">
    <w:name w:val="LOGO ANTT CABECALHO Char"/>
    <w:basedOn w:val="Fontepargpadro"/>
    <w:link w:val="LOGOANTTCABECALHO"/>
    <w:rsid w:val="00F968AC"/>
    <w:rPr>
      <w:rFonts w:asciiTheme="minorHAnsi" w:hAnsiTheme="minorHAnsi" w:cstheme="minorHAnsi"/>
      <w:sz w:val="24"/>
      <w:shd w:val="clear" w:color="auto" w:fill="FFFFFF"/>
      <w:lang w:eastAsia="ar-SA"/>
    </w:rPr>
  </w:style>
  <w:style w:type="paragraph" w:customStyle="1" w:styleId="DADOSCABEALHOARTERIS">
    <w:name w:val="DADOS CABEÇALHO ARTERIS"/>
    <w:basedOn w:val="Normal"/>
    <w:link w:val="DADOSCABEALHOARTERISChar"/>
    <w:qFormat/>
    <w:rsid w:val="001F372D"/>
    <w:pPr>
      <w:ind w:right="-161"/>
    </w:pPr>
    <w:rPr>
      <w:rFonts w:cs="Arial"/>
      <w:sz w:val="16"/>
      <w:szCs w:val="16"/>
    </w:rPr>
  </w:style>
  <w:style w:type="character" w:customStyle="1" w:styleId="FONTE8CABEALHOARTERISChar">
    <w:name w:val="FONTE 8 CABEÇALHO ARTERIS Char"/>
    <w:basedOn w:val="Fontepargpadro"/>
    <w:link w:val="FONTE8CABEALHOARTERIS"/>
    <w:rsid w:val="008A16DA"/>
    <w:rPr>
      <w:rFonts w:asciiTheme="minorHAnsi" w:hAnsiTheme="minorHAnsi" w:cstheme="minorHAnsi"/>
      <w:sz w:val="16"/>
      <w:lang w:eastAsia="ar-SA"/>
    </w:rPr>
  </w:style>
  <w:style w:type="paragraph" w:customStyle="1" w:styleId="CABEALHOARTERIS">
    <w:name w:val="CABEÇALHO ARTERIS"/>
    <w:basedOn w:val="Cabealho"/>
    <w:link w:val="CABEALHOARTERISChar"/>
    <w:qFormat/>
    <w:rsid w:val="00626C3C"/>
    <w:pPr>
      <w:snapToGrid w:val="0"/>
    </w:pPr>
    <w:rPr>
      <w:sz w:val="12"/>
    </w:rPr>
  </w:style>
  <w:style w:type="character" w:customStyle="1" w:styleId="DADOSCABEALHOARTERISChar">
    <w:name w:val="DADOS CABEÇALHO ARTERIS Char"/>
    <w:basedOn w:val="Fontepargpadro"/>
    <w:link w:val="DADOSCABEALHOARTERIS"/>
    <w:rsid w:val="001F372D"/>
    <w:rPr>
      <w:rFonts w:asciiTheme="minorHAnsi" w:hAnsiTheme="minorHAnsi" w:cs="Arial"/>
      <w:sz w:val="16"/>
      <w:szCs w:val="16"/>
      <w:lang w:eastAsia="ar-SA"/>
    </w:rPr>
  </w:style>
  <w:style w:type="paragraph" w:customStyle="1" w:styleId="DADOSTABELAARTERIS">
    <w:name w:val="DADOS TABELA ARTERIS"/>
    <w:basedOn w:val="Normal"/>
    <w:link w:val="DADOSTABELAARTERISChar"/>
    <w:qFormat/>
    <w:rsid w:val="00D27A6A"/>
    <w:pPr>
      <w:jc w:val="left"/>
    </w:pPr>
    <w:rPr>
      <w:sz w:val="20"/>
      <w:szCs w:val="16"/>
      <w:lang w:eastAsia="pt-BR"/>
    </w:rPr>
  </w:style>
  <w:style w:type="character" w:customStyle="1" w:styleId="CABEALHOARTERISChar">
    <w:name w:val="CABEÇALHO ARTERIS Char"/>
    <w:basedOn w:val="CabealhoChar"/>
    <w:link w:val="CABEALHOARTERIS"/>
    <w:rsid w:val="00626C3C"/>
    <w:rPr>
      <w:rFonts w:asciiTheme="minorHAnsi" w:hAnsiTheme="minorHAnsi" w:cstheme="minorHAnsi"/>
      <w:sz w:val="12"/>
      <w:lang w:eastAsia="ar-SA"/>
    </w:rPr>
  </w:style>
  <w:style w:type="paragraph" w:customStyle="1" w:styleId="CONTRA-CAPAFONTE8">
    <w:name w:val="CONTRA-CAPA_FONTE_8"/>
    <w:basedOn w:val="capaenter"/>
    <w:link w:val="CONTRA-CAPAFONTE8Char"/>
    <w:qFormat/>
    <w:rsid w:val="00B52233"/>
  </w:style>
  <w:style w:type="character" w:customStyle="1" w:styleId="DADOSTABELAARTERISChar">
    <w:name w:val="DADOS TABELA ARTERIS Char"/>
    <w:basedOn w:val="Fontepargpadro"/>
    <w:link w:val="DADOSTABELAARTERIS"/>
    <w:rsid w:val="00D27A6A"/>
    <w:rPr>
      <w:rFonts w:asciiTheme="minorHAnsi" w:hAnsiTheme="minorHAnsi" w:cstheme="minorHAnsi"/>
      <w:szCs w:val="16"/>
    </w:rPr>
  </w:style>
  <w:style w:type="paragraph" w:customStyle="1" w:styleId="REFERNCIASARTERIS">
    <w:name w:val="REFERÊNCIAS ARTERIS"/>
    <w:basedOn w:val="Normal"/>
    <w:link w:val="REFERNCIASARTERISChar"/>
    <w:qFormat/>
    <w:rsid w:val="00103C38"/>
    <w:pPr>
      <w:ind w:left="426" w:hanging="426"/>
    </w:pPr>
  </w:style>
  <w:style w:type="character" w:customStyle="1" w:styleId="CONTRA-CAPAFONTE8Char">
    <w:name w:val="CONTRA-CAPA_FONTE_8 Char"/>
    <w:basedOn w:val="capaenterChar"/>
    <w:link w:val="CONTRA-CAPAFONTE8"/>
    <w:rsid w:val="00B52233"/>
    <w:rPr>
      <w:rFonts w:asciiTheme="minorHAnsi" w:hAnsiTheme="minorHAnsi" w:cstheme="minorHAnsi"/>
      <w:b/>
      <w:bCs/>
      <w:sz w:val="16"/>
      <w:szCs w:val="16"/>
      <w:lang w:eastAsia="ar-SA"/>
    </w:rPr>
  </w:style>
  <w:style w:type="paragraph" w:customStyle="1" w:styleId="TPICOSMARCADORESARTERSI">
    <w:name w:val="TÓPICOS MARCADORES ARTERSI"/>
    <w:basedOn w:val="PARGRAFOARTERIS"/>
    <w:link w:val="TPICOSMARCADORESARTERSIChar"/>
    <w:qFormat/>
    <w:rsid w:val="00656888"/>
    <w:pPr>
      <w:numPr>
        <w:numId w:val="36"/>
      </w:numPr>
      <w:spacing w:line="240" w:lineRule="auto"/>
      <w:ind w:left="1570" w:hanging="357"/>
      <w:contextualSpacing/>
    </w:pPr>
  </w:style>
  <w:style w:type="character" w:customStyle="1" w:styleId="REFERNCIASARTERISChar">
    <w:name w:val="REFERÊNCIAS ARTERIS Char"/>
    <w:basedOn w:val="Fontepargpadro"/>
    <w:link w:val="REFERNCIASARTERIS"/>
    <w:rsid w:val="00103C38"/>
    <w:rPr>
      <w:rFonts w:asciiTheme="minorHAnsi" w:hAnsiTheme="minorHAnsi" w:cstheme="minorHAnsi"/>
      <w:sz w:val="24"/>
      <w:lang w:eastAsia="ar-SA"/>
    </w:rPr>
  </w:style>
  <w:style w:type="paragraph" w:customStyle="1" w:styleId="TPICONUMERADOARTERIS">
    <w:name w:val="TÓPICO NUMERADO ARTERIS"/>
    <w:basedOn w:val="PARGRAFOARTERIS"/>
    <w:link w:val="TPICONUMERADOARTERISChar"/>
    <w:qFormat/>
    <w:rsid w:val="00FA443E"/>
    <w:pPr>
      <w:numPr>
        <w:numId w:val="37"/>
      </w:numPr>
      <w:spacing w:line="240" w:lineRule="auto"/>
      <w:contextualSpacing/>
    </w:pPr>
  </w:style>
  <w:style w:type="character" w:customStyle="1" w:styleId="TPICOSMARCADORESARTERSIChar">
    <w:name w:val="TÓPICOS MARCADORES ARTERSI Char"/>
    <w:basedOn w:val="PARGRAFOARTERISChar"/>
    <w:link w:val="TPICOSMARCADORESARTERSI"/>
    <w:rsid w:val="00656888"/>
    <w:rPr>
      <w:rFonts w:asciiTheme="minorHAnsi" w:hAnsiTheme="minorHAnsi" w:cstheme="minorHAnsi"/>
      <w:sz w:val="24"/>
      <w:szCs w:val="24"/>
    </w:rPr>
  </w:style>
  <w:style w:type="character" w:customStyle="1" w:styleId="TPICONUMERADOARTERISChar">
    <w:name w:val="TÓPICO NUMERADO ARTERIS Char"/>
    <w:basedOn w:val="PARGRAFOARTERISChar"/>
    <w:link w:val="TPICONUMERADOARTERIS"/>
    <w:rsid w:val="00FA443E"/>
    <w:rPr>
      <w:rFonts w:asciiTheme="minorHAnsi" w:hAnsiTheme="minorHAnsi" w:cstheme="minorHAnsi"/>
      <w:sz w:val="24"/>
      <w:szCs w:val="24"/>
    </w:rPr>
  </w:style>
  <w:style w:type="paragraph" w:styleId="Citao">
    <w:name w:val="Quote"/>
    <w:aliases w:val="CITAÇÃO 3 LINHAS ARTERIS"/>
    <w:basedOn w:val="PARGRAFOARTERIS"/>
    <w:next w:val="PARGRAFOARTERIS"/>
    <w:link w:val="CitaoChar"/>
    <w:uiPriority w:val="29"/>
    <w:qFormat/>
    <w:rsid w:val="00AB2457"/>
    <w:pPr>
      <w:spacing w:after="360" w:line="240" w:lineRule="auto"/>
      <w:ind w:left="2268" w:firstLine="0"/>
    </w:pPr>
    <w:rPr>
      <w:sz w:val="20"/>
    </w:rPr>
  </w:style>
  <w:style w:type="character" w:customStyle="1" w:styleId="CitaoChar">
    <w:name w:val="Citação Char"/>
    <w:aliases w:val="CITAÇÃO 3 LINHAS ARTERIS Char"/>
    <w:basedOn w:val="Fontepargpadro"/>
    <w:link w:val="Citao"/>
    <w:uiPriority w:val="29"/>
    <w:rsid w:val="00AB2457"/>
    <w:rPr>
      <w:rFonts w:asciiTheme="minorHAnsi" w:hAnsiTheme="minorHAnsi" w:cstheme="minorHAnsi"/>
      <w:szCs w:val="24"/>
    </w:rPr>
  </w:style>
  <w:style w:type="character" w:styleId="Forte">
    <w:name w:val="Strong"/>
    <w:basedOn w:val="Fontepargpadro"/>
    <w:uiPriority w:val="22"/>
    <w:qFormat/>
    <w:rsid w:val="005343C4"/>
    <w:rPr>
      <w:b/>
      <w:bCs/>
    </w:rPr>
  </w:style>
  <w:style w:type="table" w:styleId="SimplesTabela3">
    <w:name w:val="Plain Table 3"/>
    <w:basedOn w:val="Tabelanormal"/>
    <w:uiPriority w:val="43"/>
    <w:rsid w:val="005C487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adeGrade3">
    <w:name w:val="Grid Table 3"/>
    <w:basedOn w:val="Tabelanormal"/>
    <w:uiPriority w:val="48"/>
    <w:rsid w:val="005C487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deGrade2">
    <w:name w:val="Grid Table 2"/>
    <w:basedOn w:val="Tabelanormal"/>
    <w:uiPriority w:val="47"/>
    <w:rsid w:val="005C487D"/>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6Colorida">
    <w:name w:val="List Table 6 Colorful"/>
    <w:basedOn w:val="Tabelanormal"/>
    <w:uiPriority w:val="51"/>
    <w:rsid w:val="007F727C"/>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NOTAILUSTRAOARTERIS">
    <w:name w:val="NOTA ILUSTRAÇÃO ARTERIS"/>
    <w:basedOn w:val="FONTEILUSTRAESARTERIS"/>
    <w:link w:val="NOTAILUSTRAOARTERISChar"/>
    <w:qFormat/>
    <w:rsid w:val="00DE2550"/>
    <w:pPr>
      <w:spacing w:after="240"/>
    </w:pPr>
  </w:style>
  <w:style w:type="character" w:customStyle="1" w:styleId="NOTAILUSTRAOARTERISChar">
    <w:name w:val="NOTA ILUSTRAÇÃO ARTERIS Char"/>
    <w:basedOn w:val="FONTEILUSTRAESARTERISChar"/>
    <w:link w:val="NOTAILUSTRAOARTERIS"/>
    <w:rsid w:val="00DE2550"/>
    <w:rPr>
      <w:rFonts w:asciiTheme="minorHAnsi" w:hAnsiTheme="minorHAnsi" w:cstheme="minorHAnsi"/>
      <w:b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392833">
      <w:bodyDiv w:val="1"/>
      <w:marLeft w:val="0"/>
      <w:marRight w:val="0"/>
      <w:marTop w:val="0"/>
      <w:marBottom w:val="0"/>
      <w:divBdr>
        <w:top w:val="none" w:sz="0" w:space="0" w:color="auto"/>
        <w:left w:val="none" w:sz="0" w:space="0" w:color="auto"/>
        <w:bottom w:val="none" w:sz="0" w:space="0" w:color="auto"/>
        <w:right w:val="none" w:sz="0" w:space="0" w:color="auto"/>
      </w:divBdr>
    </w:div>
    <w:div w:id="157618184">
      <w:bodyDiv w:val="1"/>
      <w:marLeft w:val="0"/>
      <w:marRight w:val="0"/>
      <w:marTop w:val="0"/>
      <w:marBottom w:val="0"/>
      <w:divBdr>
        <w:top w:val="none" w:sz="0" w:space="0" w:color="auto"/>
        <w:left w:val="none" w:sz="0" w:space="0" w:color="auto"/>
        <w:bottom w:val="none" w:sz="0" w:space="0" w:color="auto"/>
        <w:right w:val="none" w:sz="0" w:space="0" w:color="auto"/>
      </w:divBdr>
    </w:div>
    <w:div w:id="251552594">
      <w:bodyDiv w:val="1"/>
      <w:marLeft w:val="0"/>
      <w:marRight w:val="0"/>
      <w:marTop w:val="0"/>
      <w:marBottom w:val="0"/>
      <w:divBdr>
        <w:top w:val="none" w:sz="0" w:space="0" w:color="auto"/>
        <w:left w:val="none" w:sz="0" w:space="0" w:color="auto"/>
        <w:bottom w:val="none" w:sz="0" w:space="0" w:color="auto"/>
        <w:right w:val="none" w:sz="0" w:space="0" w:color="auto"/>
      </w:divBdr>
    </w:div>
    <w:div w:id="496192179">
      <w:bodyDiv w:val="1"/>
      <w:marLeft w:val="0"/>
      <w:marRight w:val="0"/>
      <w:marTop w:val="0"/>
      <w:marBottom w:val="0"/>
      <w:divBdr>
        <w:top w:val="none" w:sz="0" w:space="0" w:color="auto"/>
        <w:left w:val="none" w:sz="0" w:space="0" w:color="auto"/>
        <w:bottom w:val="none" w:sz="0" w:space="0" w:color="auto"/>
        <w:right w:val="none" w:sz="0" w:space="0" w:color="auto"/>
      </w:divBdr>
    </w:div>
    <w:div w:id="502162157">
      <w:bodyDiv w:val="1"/>
      <w:marLeft w:val="0"/>
      <w:marRight w:val="0"/>
      <w:marTop w:val="0"/>
      <w:marBottom w:val="0"/>
      <w:divBdr>
        <w:top w:val="none" w:sz="0" w:space="0" w:color="auto"/>
        <w:left w:val="none" w:sz="0" w:space="0" w:color="auto"/>
        <w:bottom w:val="none" w:sz="0" w:space="0" w:color="auto"/>
        <w:right w:val="none" w:sz="0" w:space="0" w:color="auto"/>
      </w:divBdr>
    </w:div>
    <w:div w:id="580138534">
      <w:bodyDiv w:val="1"/>
      <w:marLeft w:val="0"/>
      <w:marRight w:val="0"/>
      <w:marTop w:val="0"/>
      <w:marBottom w:val="0"/>
      <w:divBdr>
        <w:top w:val="none" w:sz="0" w:space="0" w:color="auto"/>
        <w:left w:val="none" w:sz="0" w:space="0" w:color="auto"/>
        <w:bottom w:val="none" w:sz="0" w:space="0" w:color="auto"/>
        <w:right w:val="none" w:sz="0" w:space="0" w:color="auto"/>
      </w:divBdr>
    </w:div>
    <w:div w:id="580452812">
      <w:bodyDiv w:val="1"/>
      <w:marLeft w:val="0"/>
      <w:marRight w:val="0"/>
      <w:marTop w:val="0"/>
      <w:marBottom w:val="0"/>
      <w:divBdr>
        <w:top w:val="none" w:sz="0" w:space="0" w:color="auto"/>
        <w:left w:val="none" w:sz="0" w:space="0" w:color="auto"/>
        <w:bottom w:val="none" w:sz="0" w:space="0" w:color="auto"/>
        <w:right w:val="none" w:sz="0" w:space="0" w:color="auto"/>
      </w:divBdr>
    </w:div>
    <w:div w:id="601111062">
      <w:bodyDiv w:val="1"/>
      <w:marLeft w:val="0"/>
      <w:marRight w:val="0"/>
      <w:marTop w:val="0"/>
      <w:marBottom w:val="0"/>
      <w:divBdr>
        <w:top w:val="none" w:sz="0" w:space="0" w:color="auto"/>
        <w:left w:val="none" w:sz="0" w:space="0" w:color="auto"/>
        <w:bottom w:val="none" w:sz="0" w:space="0" w:color="auto"/>
        <w:right w:val="none" w:sz="0" w:space="0" w:color="auto"/>
      </w:divBdr>
    </w:div>
    <w:div w:id="608463947">
      <w:bodyDiv w:val="1"/>
      <w:marLeft w:val="0"/>
      <w:marRight w:val="0"/>
      <w:marTop w:val="0"/>
      <w:marBottom w:val="0"/>
      <w:divBdr>
        <w:top w:val="none" w:sz="0" w:space="0" w:color="auto"/>
        <w:left w:val="none" w:sz="0" w:space="0" w:color="auto"/>
        <w:bottom w:val="none" w:sz="0" w:space="0" w:color="auto"/>
        <w:right w:val="none" w:sz="0" w:space="0" w:color="auto"/>
      </w:divBdr>
    </w:div>
    <w:div w:id="685332061">
      <w:bodyDiv w:val="1"/>
      <w:marLeft w:val="0"/>
      <w:marRight w:val="0"/>
      <w:marTop w:val="0"/>
      <w:marBottom w:val="0"/>
      <w:divBdr>
        <w:top w:val="none" w:sz="0" w:space="0" w:color="auto"/>
        <w:left w:val="none" w:sz="0" w:space="0" w:color="auto"/>
        <w:bottom w:val="none" w:sz="0" w:space="0" w:color="auto"/>
        <w:right w:val="none" w:sz="0" w:space="0" w:color="auto"/>
      </w:divBdr>
    </w:div>
    <w:div w:id="1130980271">
      <w:bodyDiv w:val="1"/>
      <w:marLeft w:val="0"/>
      <w:marRight w:val="0"/>
      <w:marTop w:val="0"/>
      <w:marBottom w:val="0"/>
      <w:divBdr>
        <w:top w:val="none" w:sz="0" w:space="0" w:color="auto"/>
        <w:left w:val="none" w:sz="0" w:space="0" w:color="auto"/>
        <w:bottom w:val="none" w:sz="0" w:space="0" w:color="auto"/>
        <w:right w:val="none" w:sz="0" w:space="0" w:color="auto"/>
      </w:divBdr>
    </w:div>
    <w:div w:id="1192261030">
      <w:bodyDiv w:val="1"/>
      <w:marLeft w:val="0"/>
      <w:marRight w:val="0"/>
      <w:marTop w:val="0"/>
      <w:marBottom w:val="0"/>
      <w:divBdr>
        <w:top w:val="none" w:sz="0" w:space="0" w:color="auto"/>
        <w:left w:val="none" w:sz="0" w:space="0" w:color="auto"/>
        <w:bottom w:val="none" w:sz="0" w:space="0" w:color="auto"/>
        <w:right w:val="none" w:sz="0" w:space="0" w:color="auto"/>
      </w:divBdr>
    </w:div>
    <w:div w:id="1206024794">
      <w:bodyDiv w:val="1"/>
      <w:marLeft w:val="0"/>
      <w:marRight w:val="0"/>
      <w:marTop w:val="0"/>
      <w:marBottom w:val="0"/>
      <w:divBdr>
        <w:top w:val="none" w:sz="0" w:space="0" w:color="auto"/>
        <w:left w:val="none" w:sz="0" w:space="0" w:color="auto"/>
        <w:bottom w:val="none" w:sz="0" w:space="0" w:color="auto"/>
        <w:right w:val="none" w:sz="0" w:space="0" w:color="auto"/>
      </w:divBdr>
    </w:div>
    <w:div w:id="1319461534">
      <w:bodyDiv w:val="1"/>
      <w:marLeft w:val="0"/>
      <w:marRight w:val="0"/>
      <w:marTop w:val="0"/>
      <w:marBottom w:val="0"/>
      <w:divBdr>
        <w:top w:val="none" w:sz="0" w:space="0" w:color="auto"/>
        <w:left w:val="none" w:sz="0" w:space="0" w:color="auto"/>
        <w:bottom w:val="none" w:sz="0" w:space="0" w:color="auto"/>
        <w:right w:val="none" w:sz="0" w:space="0" w:color="auto"/>
      </w:divBdr>
    </w:div>
    <w:div w:id="1334533459">
      <w:bodyDiv w:val="1"/>
      <w:marLeft w:val="0"/>
      <w:marRight w:val="0"/>
      <w:marTop w:val="0"/>
      <w:marBottom w:val="0"/>
      <w:divBdr>
        <w:top w:val="none" w:sz="0" w:space="0" w:color="auto"/>
        <w:left w:val="none" w:sz="0" w:space="0" w:color="auto"/>
        <w:bottom w:val="none" w:sz="0" w:space="0" w:color="auto"/>
        <w:right w:val="none" w:sz="0" w:space="0" w:color="auto"/>
      </w:divBdr>
    </w:div>
    <w:div w:id="1387727549">
      <w:bodyDiv w:val="1"/>
      <w:marLeft w:val="0"/>
      <w:marRight w:val="0"/>
      <w:marTop w:val="0"/>
      <w:marBottom w:val="0"/>
      <w:divBdr>
        <w:top w:val="none" w:sz="0" w:space="0" w:color="auto"/>
        <w:left w:val="none" w:sz="0" w:space="0" w:color="auto"/>
        <w:bottom w:val="none" w:sz="0" w:space="0" w:color="auto"/>
        <w:right w:val="none" w:sz="0" w:space="0" w:color="auto"/>
      </w:divBdr>
    </w:div>
    <w:div w:id="1388651876">
      <w:bodyDiv w:val="1"/>
      <w:marLeft w:val="0"/>
      <w:marRight w:val="0"/>
      <w:marTop w:val="0"/>
      <w:marBottom w:val="0"/>
      <w:divBdr>
        <w:top w:val="none" w:sz="0" w:space="0" w:color="auto"/>
        <w:left w:val="none" w:sz="0" w:space="0" w:color="auto"/>
        <w:bottom w:val="none" w:sz="0" w:space="0" w:color="auto"/>
        <w:right w:val="none" w:sz="0" w:space="0" w:color="auto"/>
      </w:divBdr>
    </w:div>
    <w:div w:id="1416590133">
      <w:bodyDiv w:val="1"/>
      <w:marLeft w:val="0"/>
      <w:marRight w:val="0"/>
      <w:marTop w:val="0"/>
      <w:marBottom w:val="0"/>
      <w:divBdr>
        <w:top w:val="none" w:sz="0" w:space="0" w:color="auto"/>
        <w:left w:val="none" w:sz="0" w:space="0" w:color="auto"/>
        <w:bottom w:val="none" w:sz="0" w:space="0" w:color="auto"/>
        <w:right w:val="none" w:sz="0" w:space="0" w:color="auto"/>
      </w:divBdr>
    </w:div>
    <w:div w:id="1496845981">
      <w:bodyDiv w:val="1"/>
      <w:marLeft w:val="0"/>
      <w:marRight w:val="0"/>
      <w:marTop w:val="0"/>
      <w:marBottom w:val="0"/>
      <w:divBdr>
        <w:top w:val="none" w:sz="0" w:space="0" w:color="auto"/>
        <w:left w:val="none" w:sz="0" w:space="0" w:color="auto"/>
        <w:bottom w:val="none" w:sz="0" w:space="0" w:color="auto"/>
        <w:right w:val="none" w:sz="0" w:space="0" w:color="auto"/>
      </w:divBdr>
    </w:div>
    <w:div w:id="1545629422">
      <w:bodyDiv w:val="1"/>
      <w:marLeft w:val="0"/>
      <w:marRight w:val="0"/>
      <w:marTop w:val="0"/>
      <w:marBottom w:val="0"/>
      <w:divBdr>
        <w:top w:val="none" w:sz="0" w:space="0" w:color="auto"/>
        <w:left w:val="none" w:sz="0" w:space="0" w:color="auto"/>
        <w:bottom w:val="none" w:sz="0" w:space="0" w:color="auto"/>
        <w:right w:val="none" w:sz="0" w:space="0" w:color="auto"/>
      </w:divBdr>
    </w:div>
    <w:div w:id="1590502884">
      <w:bodyDiv w:val="1"/>
      <w:marLeft w:val="0"/>
      <w:marRight w:val="0"/>
      <w:marTop w:val="0"/>
      <w:marBottom w:val="0"/>
      <w:divBdr>
        <w:top w:val="none" w:sz="0" w:space="0" w:color="auto"/>
        <w:left w:val="none" w:sz="0" w:space="0" w:color="auto"/>
        <w:bottom w:val="none" w:sz="0" w:space="0" w:color="auto"/>
        <w:right w:val="none" w:sz="0" w:space="0" w:color="auto"/>
      </w:divBdr>
    </w:div>
    <w:div w:id="1651590288">
      <w:bodyDiv w:val="1"/>
      <w:marLeft w:val="0"/>
      <w:marRight w:val="0"/>
      <w:marTop w:val="0"/>
      <w:marBottom w:val="0"/>
      <w:divBdr>
        <w:top w:val="none" w:sz="0" w:space="0" w:color="auto"/>
        <w:left w:val="none" w:sz="0" w:space="0" w:color="auto"/>
        <w:bottom w:val="none" w:sz="0" w:space="0" w:color="auto"/>
        <w:right w:val="none" w:sz="0" w:space="0" w:color="auto"/>
      </w:divBdr>
    </w:div>
    <w:div w:id="1657343277">
      <w:bodyDiv w:val="1"/>
      <w:marLeft w:val="0"/>
      <w:marRight w:val="0"/>
      <w:marTop w:val="0"/>
      <w:marBottom w:val="0"/>
      <w:divBdr>
        <w:top w:val="none" w:sz="0" w:space="0" w:color="auto"/>
        <w:left w:val="none" w:sz="0" w:space="0" w:color="auto"/>
        <w:bottom w:val="none" w:sz="0" w:space="0" w:color="auto"/>
        <w:right w:val="none" w:sz="0" w:space="0" w:color="auto"/>
      </w:divBdr>
    </w:div>
    <w:div w:id="1660381197">
      <w:bodyDiv w:val="1"/>
      <w:marLeft w:val="0"/>
      <w:marRight w:val="0"/>
      <w:marTop w:val="0"/>
      <w:marBottom w:val="0"/>
      <w:divBdr>
        <w:top w:val="none" w:sz="0" w:space="0" w:color="auto"/>
        <w:left w:val="none" w:sz="0" w:space="0" w:color="auto"/>
        <w:bottom w:val="none" w:sz="0" w:space="0" w:color="auto"/>
        <w:right w:val="none" w:sz="0" w:space="0" w:color="auto"/>
      </w:divBdr>
    </w:div>
    <w:div w:id="1766539483">
      <w:bodyDiv w:val="1"/>
      <w:marLeft w:val="0"/>
      <w:marRight w:val="0"/>
      <w:marTop w:val="0"/>
      <w:marBottom w:val="0"/>
      <w:divBdr>
        <w:top w:val="none" w:sz="0" w:space="0" w:color="auto"/>
        <w:left w:val="none" w:sz="0" w:space="0" w:color="auto"/>
        <w:bottom w:val="none" w:sz="0" w:space="0" w:color="auto"/>
        <w:right w:val="none" w:sz="0" w:space="0" w:color="auto"/>
      </w:divBdr>
    </w:div>
    <w:div w:id="1782332759">
      <w:bodyDiv w:val="1"/>
      <w:marLeft w:val="0"/>
      <w:marRight w:val="0"/>
      <w:marTop w:val="0"/>
      <w:marBottom w:val="0"/>
      <w:divBdr>
        <w:top w:val="none" w:sz="0" w:space="0" w:color="auto"/>
        <w:left w:val="none" w:sz="0" w:space="0" w:color="auto"/>
        <w:bottom w:val="none" w:sz="0" w:space="0" w:color="auto"/>
        <w:right w:val="none" w:sz="0" w:space="0" w:color="auto"/>
      </w:divBdr>
    </w:div>
    <w:div w:id="1858737346">
      <w:bodyDiv w:val="1"/>
      <w:marLeft w:val="0"/>
      <w:marRight w:val="0"/>
      <w:marTop w:val="0"/>
      <w:marBottom w:val="0"/>
      <w:divBdr>
        <w:top w:val="none" w:sz="0" w:space="0" w:color="auto"/>
        <w:left w:val="none" w:sz="0" w:space="0" w:color="auto"/>
        <w:bottom w:val="none" w:sz="0" w:space="0" w:color="auto"/>
        <w:right w:val="none" w:sz="0" w:space="0" w:color="auto"/>
      </w:divBdr>
    </w:div>
    <w:div w:id="1910849465">
      <w:bodyDiv w:val="1"/>
      <w:marLeft w:val="0"/>
      <w:marRight w:val="0"/>
      <w:marTop w:val="0"/>
      <w:marBottom w:val="0"/>
      <w:divBdr>
        <w:top w:val="none" w:sz="0" w:space="0" w:color="auto"/>
        <w:left w:val="none" w:sz="0" w:space="0" w:color="auto"/>
        <w:bottom w:val="none" w:sz="0" w:space="0" w:color="auto"/>
        <w:right w:val="none" w:sz="0" w:space="0" w:color="auto"/>
      </w:divBdr>
    </w:div>
    <w:div w:id="1971744547">
      <w:bodyDiv w:val="1"/>
      <w:marLeft w:val="0"/>
      <w:marRight w:val="0"/>
      <w:marTop w:val="0"/>
      <w:marBottom w:val="0"/>
      <w:divBdr>
        <w:top w:val="none" w:sz="0" w:space="0" w:color="auto"/>
        <w:left w:val="none" w:sz="0" w:space="0" w:color="auto"/>
        <w:bottom w:val="none" w:sz="0" w:space="0" w:color="auto"/>
        <w:right w:val="none" w:sz="0" w:space="0" w:color="auto"/>
      </w:divBdr>
    </w:div>
    <w:div w:id="2084643559">
      <w:bodyDiv w:val="1"/>
      <w:marLeft w:val="0"/>
      <w:marRight w:val="0"/>
      <w:marTop w:val="0"/>
      <w:marBottom w:val="0"/>
      <w:divBdr>
        <w:top w:val="none" w:sz="0" w:space="0" w:color="auto"/>
        <w:left w:val="none" w:sz="0" w:space="0" w:color="auto"/>
        <w:bottom w:val="none" w:sz="0" w:space="0" w:color="auto"/>
        <w:right w:val="none" w:sz="0" w:space="0" w:color="auto"/>
      </w:divBdr>
    </w:div>
    <w:div w:id="2135514498">
      <w:bodyDiv w:val="1"/>
      <w:marLeft w:val="0"/>
      <w:marRight w:val="0"/>
      <w:marTop w:val="0"/>
      <w:marBottom w:val="0"/>
      <w:divBdr>
        <w:top w:val="none" w:sz="0" w:space="0" w:color="auto"/>
        <w:left w:val="none" w:sz="0" w:space="0" w:color="auto"/>
        <w:bottom w:val="none" w:sz="0" w:space="0" w:color="auto"/>
        <w:right w:val="none" w:sz="0" w:space="0" w:color="auto"/>
      </w:divBdr>
      <w:divsChild>
        <w:div w:id="183129117">
          <w:marLeft w:val="0"/>
          <w:marRight w:val="0"/>
          <w:marTop w:val="0"/>
          <w:marBottom w:val="0"/>
          <w:divBdr>
            <w:top w:val="none" w:sz="0" w:space="0" w:color="auto"/>
            <w:left w:val="none" w:sz="0" w:space="0" w:color="auto"/>
            <w:bottom w:val="none" w:sz="0" w:space="0" w:color="auto"/>
            <w:right w:val="none" w:sz="0" w:space="0" w:color="auto"/>
          </w:divBdr>
          <w:divsChild>
            <w:div w:id="135897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direitosbrasil.com/direito-ao-meio-ambiente-e-sua-triplice-dimensao/"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meioambiente.culturamix.com/gestao-ambiental/meio-ambiente-na-nova-ordem-mundial" TargetMode="External"/><Relationship Id="rId22" Type="http://schemas.openxmlformats.org/officeDocument/2006/relationships/header" Target="header2.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2C5DCE9885345669182938DFF543821"/>
        <w:category>
          <w:name w:val="Geral"/>
          <w:gallery w:val="placeholder"/>
        </w:category>
        <w:types>
          <w:type w:val="bbPlcHdr"/>
        </w:types>
        <w:behaviors>
          <w:behavior w:val="content"/>
        </w:behaviors>
        <w:guid w:val="{06D67E7B-4EAB-4EAB-B1FC-A816855A8078}"/>
      </w:docPartPr>
      <w:docPartBody>
        <w:p w:rsidR="00C743D9" w:rsidRDefault="00C743D9" w:rsidP="00C743D9">
          <w:pPr>
            <w:pStyle w:val="92C5DCE9885345669182938DFF543821"/>
          </w:pPr>
          <w:r w:rsidRPr="0081522F">
            <w:rPr>
              <w:rStyle w:val="TextodoEspaoReservado"/>
            </w:rPr>
            <w:t>[Status]</w:t>
          </w:r>
        </w:p>
      </w:docPartBody>
    </w:docPart>
    <w:docPart>
      <w:docPartPr>
        <w:name w:val="8BD7A30660BD43818714768AB12487E3"/>
        <w:category>
          <w:name w:val="Geral"/>
          <w:gallery w:val="placeholder"/>
        </w:category>
        <w:types>
          <w:type w:val="bbPlcHdr"/>
        </w:types>
        <w:behaviors>
          <w:behavior w:val="content"/>
        </w:behaviors>
        <w:guid w:val="{3971B5F2-FC5C-4F3E-B983-2B6CE63CD0BA}"/>
      </w:docPartPr>
      <w:docPartBody>
        <w:p w:rsidR="00FB2ABF" w:rsidRDefault="00FB2ABF" w:rsidP="00FB2ABF">
          <w:pPr>
            <w:pStyle w:val="8BD7A30660BD43818714768AB12487E3"/>
          </w:pPr>
          <w:r w:rsidRPr="004E4AAA">
            <w:rPr>
              <w:rStyle w:val="TextodoEspaoReservado"/>
            </w:rPr>
            <w:t>[Título]</w:t>
          </w:r>
        </w:p>
      </w:docPartBody>
    </w:docPart>
    <w:docPart>
      <w:docPartPr>
        <w:name w:val="2F73077B57BE4B8C998C5B89EEDBC1C4"/>
        <w:category>
          <w:name w:val="Geral"/>
          <w:gallery w:val="placeholder"/>
        </w:category>
        <w:types>
          <w:type w:val="bbPlcHdr"/>
        </w:types>
        <w:behaviors>
          <w:behavior w:val="content"/>
        </w:behaviors>
        <w:guid w:val="{70A07F8A-B9C9-4EE5-A539-BFAADCD64649}"/>
      </w:docPartPr>
      <w:docPartBody>
        <w:p w:rsidR="00FB2ABF" w:rsidRDefault="00FB2ABF" w:rsidP="00FB2ABF">
          <w:pPr>
            <w:pStyle w:val="2F73077B57BE4B8C998C5B89EEDBC1C4"/>
          </w:pPr>
          <w:r w:rsidRPr="0081522F">
            <w:rPr>
              <w:rStyle w:val="TextodoEspaoReservado"/>
            </w:rPr>
            <w:t>[Status]</w:t>
          </w:r>
        </w:p>
      </w:docPartBody>
    </w:docPart>
    <w:docPart>
      <w:docPartPr>
        <w:name w:val="C19017E35BB6405580EE8A02DD140F20"/>
        <w:category>
          <w:name w:val="Geral"/>
          <w:gallery w:val="placeholder"/>
        </w:category>
        <w:types>
          <w:type w:val="bbPlcHdr"/>
        </w:types>
        <w:behaviors>
          <w:behavior w:val="content"/>
        </w:behaviors>
        <w:guid w:val="{0CCFAE7F-4F7E-45D2-B0C3-848C9B0C5740}"/>
      </w:docPartPr>
      <w:docPartBody>
        <w:p w:rsidR="00FB2ABF" w:rsidRDefault="00FB2ABF" w:rsidP="00FB2ABF">
          <w:pPr>
            <w:pStyle w:val="C19017E35BB6405580EE8A02DD140F20"/>
          </w:pPr>
          <w:r w:rsidRPr="00544D17">
            <w:rPr>
              <w:rStyle w:val="TextodoEspaoReservado"/>
            </w:rPr>
            <w:t>[Data de Publicação]</w:t>
          </w:r>
        </w:p>
      </w:docPartBody>
    </w:docPart>
    <w:docPart>
      <w:docPartPr>
        <w:name w:val="B3C84B5440E04AB38C956F1333D04405"/>
        <w:category>
          <w:name w:val="Geral"/>
          <w:gallery w:val="placeholder"/>
        </w:category>
        <w:types>
          <w:type w:val="bbPlcHdr"/>
        </w:types>
        <w:behaviors>
          <w:behavior w:val="content"/>
        </w:behaviors>
        <w:guid w:val="{5FDCD92C-C014-4AC1-991E-CE1B5D8FFFD2}"/>
      </w:docPartPr>
      <w:docPartBody>
        <w:p w:rsidR="00FB2ABF" w:rsidRDefault="00FB2ABF" w:rsidP="00FB2ABF">
          <w:pPr>
            <w:pStyle w:val="B3C84B5440E04AB38C956F1333D04405"/>
          </w:pPr>
          <w:r w:rsidRPr="004E4AAA">
            <w:rPr>
              <w:rStyle w:val="TextodoEspaoReservado"/>
            </w:rPr>
            <w:t>[Título]</w:t>
          </w:r>
        </w:p>
      </w:docPartBody>
    </w:docPart>
    <w:docPart>
      <w:docPartPr>
        <w:name w:val="B7491468C9C74A25BFD0293FEB3990E6"/>
        <w:category>
          <w:name w:val="Geral"/>
          <w:gallery w:val="placeholder"/>
        </w:category>
        <w:types>
          <w:type w:val="bbPlcHdr"/>
        </w:types>
        <w:behaviors>
          <w:behavior w:val="content"/>
        </w:behaviors>
        <w:guid w:val="{8EDB0923-D6A3-4738-A54C-240BC285B15C}"/>
      </w:docPartPr>
      <w:docPartBody>
        <w:p w:rsidR="00FB2ABF" w:rsidRDefault="00FB2ABF" w:rsidP="00FB2ABF">
          <w:pPr>
            <w:pStyle w:val="B7491468C9C74A25BFD0293FEB3990E6"/>
          </w:pPr>
          <w:r w:rsidRPr="0081522F">
            <w:rPr>
              <w:rStyle w:val="TextodoEspaoReservado"/>
            </w:rPr>
            <w:t>[Status]</w:t>
          </w:r>
        </w:p>
      </w:docPartBody>
    </w:docPart>
    <w:docPart>
      <w:docPartPr>
        <w:name w:val="41EB8E70456A4C70B4C3AE061A315DF5"/>
        <w:category>
          <w:name w:val="Geral"/>
          <w:gallery w:val="placeholder"/>
        </w:category>
        <w:types>
          <w:type w:val="bbPlcHdr"/>
        </w:types>
        <w:behaviors>
          <w:behavior w:val="content"/>
        </w:behaviors>
        <w:guid w:val="{76F225E8-7D48-40C0-AA81-9AA02792CAF8}"/>
      </w:docPartPr>
      <w:docPartBody>
        <w:p w:rsidR="00FB2ABF" w:rsidRDefault="00FB2ABF" w:rsidP="00FB2ABF">
          <w:pPr>
            <w:pStyle w:val="41EB8E70456A4C70B4C3AE061A315DF5"/>
          </w:pPr>
          <w:r w:rsidRPr="00544D17">
            <w:rPr>
              <w:rStyle w:val="TextodoEspaoReservado"/>
            </w:rPr>
            <w:t>[Data de Publicação]</w:t>
          </w:r>
        </w:p>
      </w:docPartBody>
    </w:docPart>
    <w:docPart>
      <w:docPartPr>
        <w:name w:val="98EA504837AF44BAA775D44423B8780B"/>
        <w:category>
          <w:name w:val="Geral"/>
          <w:gallery w:val="placeholder"/>
        </w:category>
        <w:types>
          <w:type w:val="bbPlcHdr"/>
        </w:types>
        <w:behaviors>
          <w:behavior w:val="content"/>
        </w:behaviors>
        <w:guid w:val="{8895A256-6EEB-4485-AB39-B1856038F5FD}"/>
      </w:docPartPr>
      <w:docPartBody>
        <w:p w:rsidR="00FB2ABF" w:rsidRDefault="00FB2ABF" w:rsidP="00FB2ABF">
          <w:pPr>
            <w:pStyle w:val="98EA504837AF44BAA775D44423B8780B"/>
          </w:pPr>
          <w:r w:rsidRPr="004E4AAA">
            <w:rPr>
              <w:rStyle w:val="TextodoEspaoReservado"/>
            </w:rPr>
            <w:t>[Título]</w:t>
          </w:r>
        </w:p>
      </w:docPartBody>
    </w:docPart>
    <w:docPart>
      <w:docPartPr>
        <w:name w:val="63F8FE8505AD44B3AA20CC456CAC0874"/>
        <w:category>
          <w:name w:val="Geral"/>
          <w:gallery w:val="placeholder"/>
        </w:category>
        <w:types>
          <w:type w:val="bbPlcHdr"/>
        </w:types>
        <w:behaviors>
          <w:behavior w:val="content"/>
        </w:behaviors>
        <w:guid w:val="{F0031001-BCD4-46B7-889C-4768C6F7DEAF}"/>
      </w:docPartPr>
      <w:docPartBody>
        <w:p w:rsidR="00FB2ABF" w:rsidRDefault="00FB2ABF" w:rsidP="00FB2ABF">
          <w:pPr>
            <w:pStyle w:val="63F8FE8505AD44B3AA20CC456CAC0874"/>
          </w:pPr>
          <w:r w:rsidRPr="0081522F">
            <w:rPr>
              <w:rStyle w:val="TextodoEspaoReservado"/>
            </w:rPr>
            <w:t>[Status]</w:t>
          </w:r>
        </w:p>
      </w:docPartBody>
    </w:docPart>
    <w:docPart>
      <w:docPartPr>
        <w:name w:val="D5236C4D8EDC43EF9BD30F461E4C4F1D"/>
        <w:category>
          <w:name w:val="Geral"/>
          <w:gallery w:val="placeholder"/>
        </w:category>
        <w:types>
          <w:type w:val="bbPlcHdr"/>
        </w:types>
        <w:behaviors>
          <w:behavior w:val="content"/>
        </w:behaviors>
        <w:guid w:val="{3E7ECF40-7BE0-4352-9C7C-0FB474B31A81}"/>
      </w:docPartPr>
      <w:docPartBody>
        <w:p w:rsidR="00FB2ABF" w:rsidRDefault="00FB2ABF" w:rsidP="00FB2ABF">
          <w:pPr>
            <w:pStyle w:val="D5236C4D8EDC43EF9BD30F461E4C4F1D"/>
          </w:pPr>
          <w:r w:rsidRPr="00544D17">
            <w:rPr>
              <w:rStyle w:val="TextodoEspaoReservado"/>
            </w:rPr>
            <w:t>[Data de Publicação]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ms Rmn">
    <w:panose1 w:val="02020603040505020304"/>
    <w:charset w:val="00"/>
    <w:family w:val="roman"/>
    <w:notTrueTyp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777C39"/>
    <w:rsid w:val="00057B77"/>
    <w:rsid w:val="000637EC"/>
    <w:rsid w:val="00074193"/>
    <w:rsid w:val="000826AA"/>
    <w:rsid w:val="001021E5"/>
    <w:rsid w:val="00105DF9"/>
    <w:rsid w:val="00130956"/>
    <w:rsid w:val="001B18A6"/>
    <w:rsid w:val="00202C47"/>
    <w:rsid w:val="00247E02"/>
    <w:rsid w:val="00272028"/>
    <w:rsid w:val="00283002"/>
    <w:rsid w:val="002A62F1"/>
    <w:rsid w:val="002B3135"/>
    <w:rsid w:val="00335406"/>
    <w:rsid w:val="00342F36"/>
    <w:rsid w:val="00394E9D"/>
    <w:rsid w:val="003A431B"/>
    <w:rsid w:val="003D3BD7"/>
    <w:rsid w:val="003F02AB"/>
    <w:rsid w:val="00415967"/>
    <w:rsid w:val="00505970"/>
    <w:rsid w:val="00595A8A"/>
    <w:rsid w:val="005A0C12"/>
    <w:rsid w:val="00615B6D"/>
    <w:rsid w:val="006544FD"/>
    <w:rsid w:val="007125A2"/>
    <w:rsid w:val="00763CBC"/>
    <w:rsid w:val="00777C39"/>
    <w:rsid w:val="00800EAB"/>
    <w:rsid w:val="00887FB8"/>
    <w:rsid w:val="008E0222"/>
    <w:rsid w:val="008F4ACC"/>
    <w:rsid w:val="00940745"/>
    <w:rsid w:val="00952642"/>
    <w:rsid w:val="0097683B"/>
    <w:rsid w:val="009C07B0"/>
    <w:rsid w:val="009D1989"/>
    <w:rsid w:val="00AB1677"/>
    <w:rsid w:val="00AE52D9"/>
    <w:rsid w:val="00B279F1"/>
    <w:rsid w:val="00B30935"/>
    <w:rsid w:val="00BD3B8B"/>
    <w:rsid w:val="00C743D9"/>
    <w:rsid w:val="00D0076C"/>
    <w:rsid w:val="00D041A7"/>
    <w:rsid w:val="00D1447A"/>
    <w:rsid w:val="00D35870"/>
    <w:rsid w:val="00D653BF"/>
    <w:rsid w:val="00DF3692"/>
    <w:rsid w:val="00DF701F"/>
    <w:rsid w:val="00E475F3"/>
    <w:rsid w:val="00E662F5"/>
    <w:rsid w:val="00E922DB"/>
    <w:rsid w:val="00E9398D"/>
    <w:rsid w:val="00EC5228"/>
    <w:rsid w:val="00F30058"/>
    <w:rsid w:val="00FB2ABF"/>
    <w:rsid w:val="00FE117E"/>
    <w:rsid w:val="00FF5ED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41A7"/>
    <w:rPr>
      <w:rFonts w:cs="Times New Roman"/>
      <w:sz w:val="3276"/>
      <w:szCs w:val="327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FB2ABF"/>
    <w:rPr>
      <w:color w:val="808080"/>
    </w:rPr>
  </w:style>
  <w:style w:type="paragraph" w:customStyle="1" w:styleId="92C5DCE9885345669182938DFF543821">
    <w:name w:val="92C5DCE9885345669182938DFF543821"/>
    <w:rsid w:val="00C743D9"/>
    <w:pPr>
      <w:spacing w:after="160" w:line="259" w:lineRule="auto"/>
    </w:pPr>
  </w:style>
  <w:style w:type="paragraph" w:customStyle="1" w:styleId="8BD7A30660BD43818714768AB12487E3">
    <w:name w:val="8BD7A30660BD43818714768AB12487E3"/>
    <w:rsid w:val="00FB2ABF"/>
    <w:pPr>
      <w:spacing w:after="160" w:line="259" w:lineRule="auto"/>
    </w:pPr>
  </w:style>
  <w:style w:type="paragraph" w:customStyle="1" w:styleId="2F73077B57BE4B8C998C5B89EEDBC1C4">
    <w:name w:val="2F73077B57BE4B8C998C5B89EEDBC1C4"/>
    <w:rsid w:val="00FB2ABF"/>
    <w:pPr>
      <w:spacing w:after="160" w:line="259" w:lineRule="auto"/>
    </w:pPr>
  </w:style>
  <w:style w:type="paragraph" w:customStyle="1" w:styleId="C19017E35BB6405580EE8A02DD140F20">
    <w:name w:val="C19017E35BB6405580EE8A02DD140F20"/>
    <w:rsid w:val="00FB2ABF"/>
    <w:pPr>
      <w:spacing w:after="160" w:line="259" w:lineRule="auto"/>
    </w:pPr>
  </w:style>
  <w:style w:type="paragraph" w:customStyle="1" w:styleId="B3C84B5440E04AB38C956F1333D04405">
    <w:name w:val="B3C84B5440E04AB38C956F1333D04405"/>
    <w:rsid w:val="00FB2ABF"/>
    <w:pPr>
      <w:spacing w:after="160" w:line="259" w:lineRule="auto"/>
    </w:pPr>
  </w:style>
  <w:style w:type="paragraph" w:customStyle="1" w:styleId="B7491468C9C74A25BFD0293FEB3990E6">
    <w:name w:val="B7491468C9C74A25BFD0293FEB3990E6"/>
    <w:rsid w:val="00FB2ABF"/>
    <w:pPr>
      <w:spacing w:after="160" w:line="259" w:lineRule="auto"/>
    </w:pPr>
  </w:style>
  <w:style w:type="paragraph" w:customStyle="1" w:styleId="41EB8E70456A4C70B4C3AE061A315DF5">
    <w:name w:val="41EB8E70456A4C70B4C3AE061A315DF5"/>
    <w:rsid w:val="00FB2ABF"/>
    <w:pPr>
      <w:spacing w:after="160" w:line="259" w:lineRule="auto"/>
    </w:pPr>
  </w:style>
  <w:style w:type="paragraph" w:customStyle="1" w:styleId="98EA504837AF44BAA775D44423B8780B">
    <w:name w:val="98EA504837AF44BAA775D44423B8780B"/>
    <w:rsid w:val="00FB2ABF"/>
    <w:pPr>
      <w:spacing w:after="160" w:line="259" w:lineRule="auto"/>
    </w:pPr>
  </w:style>
  <w:style w:type="paragraph" w:customStyle="1" w:styleId="63F8FE8505AD44B3AA20CC456CAC0874">
    <w:name w:val="63F8FE8505AD44B3AA20CC456CAC0874"/>
    <w:rsid w:val="00FB2ABF"/>
    <w:pPr>
      <w:spacing w:after="160" w:line="259" w:lineRule="auto"/>
    </w:pPr>
  </w:style>
  <w:style w:type="paragraph" w:customStyle="1" w:styleId="D5236C4D8EDC43EF9BD30F461E4C4F1D">
    <w:name w:val="D5236C4D8EDC43EF9BD30F461E4C4F1D"/>
    <w:rsid w:val="00FB2AB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o" ma:contentTypeID="0x010100CCF2D76423D6FD47802F019EB84CD920" ma:contentTypeVersion="4" ma:contentTypeDescription="Crie um novo documento." ma:contentTypeScope="" ma:versionID="4a1b19f2154f477ffc04db63c78ca961">
  <xsd:schema xmlns:xsd="http://www.w3.org/2001/XMLSchema" xmlns:xs="http://www.w3.org/2001/XMLSchema" xmlns:p="http://schemas.microsoft.com/office/2006/metadata/properties" xmlns:ns2="c8fcc9e3-2d53-4e7e-8ac4-f6f3f3b3f95c" xmlns:ns3="ecee6beb-7bcc-4012-8768-3f3d69e51510" targetNamespace="http://schemas.microsoft.com/office/2006/metadata/properties" ma:root="true" ma:fieldsID="14fea905fb37cb726a4124326fbe3a3c" ns2:_="" ns3:_="">
    <xsd:import namespace="c8fcc9e3-2d53-4e7e-8ac4-f6f3f3b3f95c"/>
    <xsd:import namespace="ecee6beb-7bcc-4012-8768-3f3d69e5151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fcc9e3-2d53-4e7e-8ac4-f6f3f3b3f9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ee6beb-7bcc-4012-8768-3f3d69e51510" elementFormDefault="qualified">
    <xsd:import namespace="http://schemas.microsoft.com/office/2006/documentManagement/types"/>
    <xsd:import namespace="http://schemas.microsoft.com/office/infopath/2007/PartnerControls"/>
    <xsd:element name="SharedWithUsers" ma:index="10"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C0B04E-83CF-4127-A687-FBA7C842E2E9}">
  <ds:schemaRefs>
    <ds:schemaRef ds:uri="http://schemas.openxmlformats.org/officeDocument/2006/bibliography"/>
  </ds:schemaRefs>
</ds:datastoreItem>
</file>

<file path=customXml/itemProps3.xml><?xml version="1.0" encoding="utf-8"?>
<ds:datastoreItem xmlns:ds="http://schemas.openxmlformats.org/officeDocument/2006/customXml" ds:itemID="{0CC8DF27-0434-4B76-A5CC-A5C1C075F8F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C0353FF-ED3E-4FBB-A912-487789D14EC5}">
  <ds:schemaRefs>
    <ds:schemaRef ds:uri="http://schemas.microsoft.com/sharepoint/v3/contenttype/forms"/>
  </ds:schemaRefs>
</ds:datastoreItem>
</file>

<file path=customXml/itemProps5.xml><?xml version="1.0" encoding="utf-8"?>
<ds:datastoreItem xmlns:ds="http://schemas.openxmlformats.org/officeDocument/2006/customXml" ds:itemID="{62660DB7-BB8E-4741-977A-1879340219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fcc9e3-2d53-4e7e-8ac4-f6f3f3b3f95c"/>
    <ds:schemaRef ds:uri="ecee6beb-7bcc-4012-8768-3f3d69e515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2224</Words>
  <Characters>12014</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AUTOPISTA LITORAL SUL</Company>
  <LinksUpToDate>false</LinksUpToDate>
  <CharactersWithSpaces>14210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BR-101/SC</dc:subject>
  <dc:creator>Capelatto da Silva, Fabio (arteris)</dc:creator>
  <cp:lastModifiedBy>Capelatto da Silva, Fabio (arteris)</cp:lastModifiedBy>
  <cp:revision>2</cp:revision>
  <cp:lastPrinted>2017-06-12T17:43:00Z</cp:lastPrinted>
  <dcterms:created xsi:type="dcterms:W3CDTF">2022-09-20T21:42:00Z</dcterms:created>
  <dcterms:modified xsi:type="dcterms:W3CDTF">2022-09-20T21:42:00Z</dcterms:modified>
  <cp:contentStatus>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missão" linkTarget="_GoBack">
    <vt:lpwstr/>
  </property>
  <property fmtid="{D5CDD505-2E9C-101B-9397-08002B2CF9AE}" pid="3" name="ContentTypeId">
    <vt:lpwstr>0x010100CCF2D76423D6FD47802F019EB84CD920</vt:lpwstr>
  </property>
  <property fmtid="{D5CDD505-2E9C-101B-9397-08002B2CF9AE}" pid="4" name="Order">
    <vt:r8>47900</vt:r8>
  </property>
</Properties>
</file>